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6EB09A2" w14:textId="3110FCFF" w:rsidR="00F012F4" w:rsidRPr="00974512" w:rsidRDefault="00D7679A">
      <w:pPr>
        <w:rPr>
          <w:color w:val="000000" w:themeColor="text1"/>
        </w:rPr>
      </w:pPr>
      <w:bookmarkStart w:id="0" w:name="_GoBack"/>
      <w:bookmarkEnd w:id="0"/>
      <w:r w:rsidRPr="00974512">
        <w:rPr>
          <w:noProof/>
          <w:color w:val="000000" w:themeColor="text1"/>
        </w:rPr>
        <w:drawing>
          <wp:anchor distT="0" distB="0" distL="0" distR="0" simplePos="0" relativeHeight="251663872" behindDoc="0" locked="0" layoutInCell="1" allowOverlap="1" wp14:anchorId="0871A40C" wp14:editId="057E4176">
            <wp:simplePos x="0" y="0"/>
            <wp:positionH relativeFrom="margin">
              <wp:align>right</wp:align>
            </wp:positionH>
            <wp:positionV relativeFrom="page">
              <wp:posOffset>556895</wp:posOffset>
            </wp:positionV>
            <wp:extent cx="2056765" cy="732790"/>
            <wp:effectExtent l="0" t="0" r="635" b="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3" t="-67" r="-23" b="-67"/>
                    <a:stretch>
                      <a:fillRect/>
                    </a:stretch>
                  </pic:blipFill>
                  <pic:spPr bwMode="auto">
                    <a:xfrm>
                      <a:off x="0" y="0"/>
                      <a:ext cx="2056765" cy="732790"/>
                    </a:xfrm>
                    <a:prstGeom prst="rect">
                      <a:avLst/>
                    </a:prstGeom>
                    <a:solidFill>
                      <a:srgbClr val="FFFFFF"/>
                    </a:solidFill>
                    <a:ln w="9525">
                      <a:noFill/>
                      <a:miter lim="800000"/>
                      <a:headEnd/>
                      <a:tailEnd/>
                    </a:ln>
                  </pic:spPr>
                </pic:pic>
              </a:graphicData>
            </a:graphic>
          </wp:anchor>
        </w:drawing>
      </w:r>
      <w:r w:rsidRPr="00974512">
        <w:rPr>
          <w:noProof/>
          <w:color w:val="000000" w:themeColor="text1"/>
        </w:rPr>
        <w:drawing>
          <wp:anchor distT="0" distB="0" distL="114300" distR="114300" simplePos="0" relativeHeight="251664896" behindDoc="0" locked="0" layoutInCell="1" allowOverlap="1" wp14:anchorId="179FB277" wp14:editId="73C69042">
            <wp:simplePos x="0" y="0"/>
            <wp:positionH relativeFrom="margin">
              <wp:posOffset>81280</wp:posOffset>
            </wp:positionH>
            <wp:positionV relativeFrom="paragraph">
              <wp:posOffset>-25400</wp:posOffset>
            </wp:positionV>
            <wp:extent cx="754063" cy="904875"/>
            <wp:effectExtent l="0" t="0" r="8255"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uno_herb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63" cy="904875"/>
                    </a:xfrm>
                    <a:prstGeom prst="rect">
                      <a:avLst/>
                    </a:prstGeom>
                  </pic:spPr>
                </pic:pic>
              </a:graphicData>
            </a:graphic>
            <wp14:sizeRelH relativeFrom="margin">
              <wp14:pctWidth>0</wp14:pctWidth>
            </wp14:sizeRelH>
            <wp14:sizeRelV relativeFrom="margin">
              <wp14:pctHeight>0</wp14:pctHeight>
            </wp14:sizeRelV>
          </wp:anchor>
        </w:drawing>
      </w:r>
    </w:p>
    <w:p w14:paraId="21DD5728" w14:textId="26CE29FC" w:rsidR="00F012F4" w:rsidRPr="00974512" w:rsidRDefault="00F012F4">
      <w:pPr>
        <w:rPr>
          <w:color w:val="000000" w:themeColor="text1"/>
        </w:rPr>
      </w:pPr>
    </w:p>
    <w:p w14:paraId="43656210" w14:textId="77777777" w:rsidR="00C42B0A" w:rsidRPr="00974512" w:rsidRDefault="00C42B0A">
      <w:pPr>
        <w:rPr>
          <w:color w:val="000000" w:themeColor="text1"/>
        </w:rPr>
      </w:pPr>
    </w:p>
    <w:p w14:paraId="5D8D85D0" w14:textId="77777777" w:rsidR="00D7679A" w:rsidRPr="00974512" w:rsidRDefault="00D7679A">
      <w:pPr>
        <w:rPr>
          <w:color w:val="000000" w:themeColor="text1"/>
        </w:rPr>
      </w:pPr>
    </w:p>
    <w:p w14:paraId="19536D68" w14:textId="77777777" w:rsidR="00D7679A" w:rsidRPr="00974512" w:rsidRDefault="00D7679A">
      <w:pPr>
        <w:rPr>
          <w:color w:val="000000" w:themeColor="text1"/>
        </w:rPr>
      </w:pPr>
    </w:p>
    <w:p w14:paraId="3098F763" w14:textId="77777777" w:rsidR="00D7679A" w:rsidRPr="00974512" w:rsidRDefault="00D7679A">
      <w:pPr>
        <w:rPr>
          <w:color w:val="000000" w:themeColor="text1"/>
        </w:rPr>
      </w:pPr>
    </w:p>
    <w:p w14:paraId="77576B2D" w14:textId="77777777" w:rsidR="00D7679A" w:rsidRPr="00974512" w:rsidRDefault="00D7679A">
      <w:pPr>
        <w:rPr>
          <w:color w:val="000000" w:themeColor="text1"/>
        </w:rPr>
      </w:pPr>
    </w:p>
    <w:p w14:paraId="6FB791DC" w14:textId="77777777" w:rsidR="00D7679A" w:rsidRPr="00974512" w:rsidRDefault="00D7679A">
      <w:pPr>
        <w:rPr>
          <w:color w:val="000000" w:themeColor="text1"/>
        </w:rPr>
      </w:pPr>
    </w:p>
    <w:p w14:paraId="70639024" w14:textId="77777777" w:rsidR="00D7679A" w:rsidRPr="00974512" w:rsidRDefault="00D7679A">
      <w:pPr>
        <w:rPr>
          <w:color w:val="000000" w:themeColor="text1"/>
        </w:rPr>
      </w:pPr>
    </w:p>
    <w:p w14:paraId="369DB295" w14:textId="77777777" w:rsidR="00D7679A" w:rsidRPr="00974512" w:rsidRDefault="00D7679A">
      <w:pPr>
        <w:rPr>
          <w:color w:val="000000" w:themeColor="text1"/>
        </w:rPr>
      </w:pPr>
    </w:p>
    <w:p w14:paraId="5AD8E18F" w14:textId="77777777" w:rsidR="00D7679A" w:rsidRPr="00974512" w:rsidRDefault="00D7679A">
      <w:pPr>
        <w:rPr>
          <w:color w:val="000000" w:themeColor="text1"/>
        </w:rPr>
      </w:pPr>
    </w:p>
    <w:p w14:paraId="5EC52899" w14:textId="77777777" w:rsidR="00D7679A" w:rsidRPr="00974512" w:rsidRDefault="00D7679A">
      <w:pPr>
        <w:rPr>
          <w:color w:val="000000" w:themeColor="text1"/>
        </w:rPr>
      </w:pPr>
    </w:p>
    <w:p w14:paraId="4CB34D66" w14:textId="77777777" w:rsidR="00D7679A" w:rsidRPr="00974512" w:rsidRDefault="00D7679A">
      <w:pPr>
        <w:rPr>
          <w:color w:val="000000" w:themeColor="text1"/>
        </w:rPr>
      </w:pPr>
    </w:p>
    <w:p w14:paraId="15AD1767" w14:textId="77777777" w:rsidR="00D7679A" w:rsidRPr="00974512" w:rsidRDefault="00D7679A">
      <w:pPr>
        <w:rPr>
          <w:color w:val="000000" w:themeColor="text1"/>
        </w:rPr>
      </w:pPr>
    </w:p>
    <w:p w14:paraId="2C6779A0" w14:textId="77777777" w:rsidR="00D7679A" w:rsidRPr="00974512" w:rsidRDefault="00D7679A">
      <w:pPr>
        <w:rPr>
          <w:color w:val="000000" w:themeColor="text1"/>
        </w:rPr>
      </w:pPr>
    </w:p>
    <w:p w14:paraId="18B1B33D" w14:textId="77777777" w:rsidR="00D7679A" w:rsidRPr="00974512" w:rsidRDefault="00D7679A">
      <w:pPr>
        <w:rPr>
          <w:color w:val="000000" w:themeColor="text1"/>
        </w:rPr>
      </w:pPr>
    </w:p>
    <w:p w14:paraId="35C6B6AF" w14:textId="77777777" w:rsidR="00DD413A" w:rsidRPr="00974512" w:rsidRDefault="00D7679A" w:rsidP="00DF01B7">
      <w:pPr>
        <w:spacing w:after="240"/>
        <w:jc w:val="center"/>
        <w:rPr>
          <w:b/>
          <w:bCs/>
          <w:caps/>
          <w:color w:val="000000" w:themeColor="text1"/>
          <w:sz w:val="28"/>
        </w:rPr>
      </w:pPr>
      <w:r w:rsidRPr="00974512">
        <w:rPr>
          <w:b/>
          <w:bCs/>
          <w:caps/>
          <w:color w:val="000000" w:themeColor="text1"/>
          <w:sz w:val="28"/>
        </w:rPr>
        <w:t>Kauno miesto</w:t>
      </w:r>
      <w:r w:rsidR="00DD413A" w:rsidRPr="00974512">
        <w:rPr>
          <w:b/>
          <w:bCs/>
          <w:caps/>
          <w:color w:val="000000" w:themeColor="text1"/>
          <w:sz w:val="28"/>
        </w:rPr>
        <w:t xml:space="preserve"> savivaldybės</w:t>
      </w:r>
    </w:p>
    <w:p w14:paraId="6861DC56" w14:textId="77777777" w:rsidR="00DD413A" w:rsidRPr="00974512" w:rsidRDefault="00D7679A" w:rsidP="00DF01B7">
      <w:pPr>
        <w:spacing w:after="240"/>
        <w:jc w:val="center"/>
        <w:rPr>
          <w:b/>
          <w:bCs/>
          <w:caps/>
          <w:color w:val="000000" w:themeColor="text1"/>
          <w:sz w:val="28"/>
        </w:rPr>
      </w:pPr>
      <w:r w:rsidRPr="00974512">
        <w:rPr>
          <w:b/>
          <w:bCs/>
          <w:caps/>
          <w:color w:val="000000" w:themeColor="text1"/>
          <w:sz w:val="28"/>
        </w:rPr>
        <w:t>požeminio vandens</w:t>
      </w:r>
      <w:r w:rsidR="0024645B" w:rsidRPr="00974512">
        <w:rPr>
          <w:b/>
          <w:bCs/>
          <w:caps/>
          <w:color w:val="000000" w:themeColor="text1"/>
          <w:sz w:val="28"/>
        </w:rPr>
        <w:t xml:space="preserve"> monitoring</w:t>
      </w:r>
      <w:r w:rsidR="00DD413A" w:rsidRPr="00974512">
        <w:rPr>
          <w:b/>
          <w:bCs/>
          <w:caps/>
          <w:color w:val="000000" w:themeColor="text1"/>
          <w:sz w:val="28"/>
        </w:rPr>
        <w:t>as</w:t>
      </w:r>
    </w:p>
    <w:p w14:paraId="236FD30F" w14:textId="5D1E77E6" w:rsidR="00F012F4" w:rsidRPr="00974512" w:rsidRDefault="00B669AB" w:rsidP="00DF01B7">
      <w:pPr>
        <w:spacing w:after="240"/>
        <w:jc w:val="center"/>
        <w:rPr>
          <w:b/>
          <w:bCs/>
          <w:caps/>
          <w:color w:val="000000" w:themeColor="text1"/>
          <w:sz w:val="28"/>
        </w:rPr>
      </w:pPr>
      <w:r w:rsidRPr="00974512">
        <w:rPr>
          <w:b/>
          <w:bCs/>
          <w:caps/>
          <w:color w:val="000000" w:themeColor="text1"/>
          <w:sz w:val="28"/>
        </w:rPr>
        <w:t>20</w:t>
      </w:r>
      <w:r w:rsidR="00C42B0A" w:rsidRPr="00974512">
        <w:rPr>
          <w:b/>
          <w:bCs/>
          <w:caps/>
          <w:color w:val="000000" w:themeColor="text1"/>
          <w:sz w:val="28"/>
        </w:rPr>
        <w:t>2</w:t>
      </w:r>
      <w:r w:rsidR="002F1333" w:rsidRPr="00974512">
        <w:rPr>
          <w:b/>
          <w:bCs/>
          <w:caps/>
          <w:color w:val="000000" w:themeColor="text1"/>
          <w:sz w:val="28"/>
        </w:rPr>
        <w:t>4</w:t>
      </w:r>
      <w:r w:rsidRPr="00974512">
        <w:rPr>
          <w:b/>
          <w:bCs/>
          <w:caps/>
          <w:color w:val="000000" w:themeColor="text1"/>
          <w:sz w:val="28"/>
        </w:rPr>
        <w:t xml:space="preserve"> m. </w:t>
      </w:r>
    </w:p>
    <w:p w14:paraId="7889F8A2" w14:textId="77777777" w:rsidR="00D7679A" w:rsidRPr="00974512" w:rsidRDefault="00D7679A" w:rsidP="00DF01B7">
      <w:pPr>
        <w:spacing w:after="240"/>
        <w:jc w:val="center"/>
        <w:rPr>
          <w:b/>
          <w:bCs/>
          <w:caps/>
          <w:color w:val="000000" w:themeColor="text1"/>
          <w:sz w:val="28"/>
        </w:rPr>
      </w:pPr>
    </w:p>
    <w:p w14:paraId="7FD06204" w14:textId="2561B81D" w:rsidR="00F012F4" w:rsidRPr="00974512" w:rsidRDefault="00D7679A" w:rsidP="00D965F4">
      <w:pPr>
        <w:jc w:val="center"/>
        <w:rPr>
          <w:color w:val="000000" w:themeColor="text1"/>
        </w:rPr>
      </w:pPr>
      <w:r w:rsidRPr="00974512">
        <w:rPr>
          <w:noProof/>
          <w:color w:val="000000" w:themeColor="text1"/>
        </w:rPr>
        <w:lastRenderedPageBreak/>
        <w:drawing>
          <wp:inline distT="0" distB="0" distL="0" distR="0" wp14:anchorId="30E0E6ED" wp14:editId="704957BF">
            <wp:extent cx="5580380" cy="3720465"/>
            <wp:effectExtent l="0" t="0" r="127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VK_27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3720465"/>
                    </a:xfrm>
                    <a:prstGeom prst="rect">
                      <a:avLst/>
                    </a:prstGeom>
                    <a:effectLst>
                      <a:softEdge rad="165100"/>
                    </a:effectLst>
                  </pic:spPr>
                </pic:pic>
              </a:graphicData>
            </a:graphic>
          </wp:inline>
        </w:drawing>
      </w:r>
    </w:p>
    <w:p w14:paraId="524EBD84" w14:textId="77777777" w:rsidR="00D7679A" w:rsidRPr="00974512" w:rsidRDefault="00D7679A" w:rsidP="00D965F4">
      <w:pPr>
        <w:jc w:val="center"/>
        <w:rPr>
          <w:color w:val="000000" w:themeColor="text1"/>
        </w:rPr>
      </w:pPr>
    </w:p>
    <w:p w14:paraId="31C945B3" w14:textId="77777777" w:rsidR="00D7679A" w:rsidRPr="00974512" w:rsidRDefault="00D7679A" w:rsidP="00D965F4">
      <w:pPr>
        <w:jc w:val="center"/>
        <w:rPr>
          <w:color w:val="000000" w:themeColor="text1"/>
        </w:rPr>
      </w:pPr>
    </w:p>
    <w:p w14:paraId="784D2890" w14:textId="2FFECD80" w:rsidR="00F012F4" w:rsidRPr="00974512" w:rsidRDefault="00974512" w:rsidP="00D965F4">
      <w:pPr>
        <w:tabs>
          <w:tab w:val="left" w:pos="5667"/>
        </w:tabs>
        <w:spacing w:before="120"/>
        <w:jc w:val="center"/>
        <w:rPr>
          <w:color w:val="000000" w:themeColor="text1"/>
        </w:rPr>
        <w:sectPr w:rsidR="00F012F4" w:rsidRPr="00974512">
          <w:pgSz w:w="11906" w:h="16838"/>
          <w:pgMar w:top="850" w:right="1417" w:bottom="1134" w:left="1701" w:header="567" w:footer="567" w:gutter="0"/>
          <w:cols w:space="1296"/>
          <w:docGrid w:linePitch="312" w:charSpace="-6145"/>
        </w:sectPr>
      </w:pPr>
      <w:r w:rsidRPr="00974512">
        <w:rPr>
          <w:b/>
          <w:bCs/>
          <w:color w:val="000000" w:themeColor="text1"/>
        </w:rPr>
        <w:t>ŠIAULIAI,</w:t>
      </w:r>
      <w:r w:rsidR="0024645B" w:rsidRPr="00974512">
        <w:rPr>
          <w:b/>
          <w:bCs/>
          <w:color w:val="000000" w:themeColor="text1"/>
        </w:rPr>
        <w:t xml:space="preserve"> 20</w:t>
      </w:r>
      <w:r w:rsidR="008C14DD" w:rsidRPr="00974512">
        <w:rPr>
          <w:b/>
          <w:bCs/>
          <w:color w:val="000000" w:themeColor="text1"/>
        </w:rPr>
        <w:t>2</w:t>
      </w:r>
      <w:r w:rsidR="002F1333" w:rsidRPr="00974512">
        <w:rPr>
          <w:b/>
          <w:bCs/>
          <w:color w:val="000000" w:themeColor="text1"/>
        </w:rPr>
        <w:t>4</w:t>
      </w:r>
    </w:p>
    <w:p w14:paraId="431A18EB" w14:textId="03A4BE82" w:rsidR="00F012F4" w:rsidRPr="00974512" w:rsidRDefault="00D7679A">
      <w:pPr>
        <w:pageBreakBefore/>
        <w:rPr>
          <w:color w:val="000000" w:themeColor="text1"/>
        </w:rPr>
      </w:pPr>
      <w:r w:rsidRPr="00974512">
        <w:rPr>
          <w:noProof/>
          <w:color w:val="000000" w:themeColor="text1"/>
        </w:rPr>
        <w:lastRenderedPageBreak/>
        <w:drawing>
          <wp:anchor distT="0" distB="0" distL="114300" distR="114300" simplePos="0" relativeHeight="251666944" behindDoc="0" locked="0" layoutInCell="1" allowOverlap="1" wp14:anchorId="622D3C0B" wp14:editId="1AB09399">
            <wp:simplePos x="0" y="0"/>
            <wp:positionH relativeFrom="margin">
              <wp:align>left</wp:align>
            </wp:positionH>
            <wp:positionV relativeFrom="paragraph">
              <wp:posOffset>109220</wp:posOffset>
            </wp:positionV>
            <wp:extent cx="754063" cy="904875"/>
            <wp:effectExtent l="0" t="0" r="8255" b="0"/>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uno_herb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63" cy="904875"/>
                    </a:xfrm>
                    <a:prstGeom prst="rect">
                      <a:avLst/>
                    </a:prstGeom>
                  </pic:spPr>
                </pic:pic>
              </a:graphicData>
            </a:graphic>
            <wp14:sizeRelH relativeFrom="margin">
              <wp14:pctWidth>0</wp14:pctWidth>
            </wp14:sizeRelH>
            <wp14:sizeRelV relativeFrom="margin">
              <wp14:pctHeight>0</wp14:pctHeight>
            </wp14:sizeRelV>
          </wp:anchor>
        </w:drawing>
      </w:r>
      <w:r w:rsidR="009700E2" w:rsidRPr="00974512">
        <w:rPr>
          <w:noProof/>
          <w:color w:val="000000" w:themeColor="text1"/>
        </w:rPr>
        <w:drawing>
          <wp:anchor distT="0" distB="0" distL="0" distR="0" simplePos="0" relativeHeight="251651584" behindDoc="0" locked="0" layoutInCell="1" allowOverlap="1" wp14:anchorId="4EA696F8" wp14:editId="2D5D2185">
            <wp:simplePos x="0" y="0"/>
            <wp:positionH relativeFrom="page">
              <wp:posOffset>4384675</wp:posOffset>
            </wp:positionH>
            <wp:positionV relativeFrom="page">
              <wp:posOffset>698500</wp:posOffset>
            </wp:positionV>
            <wp:extent cx="2056765" cy="732790"/>
            <wp:effectExtent l="19050" t="0" r="635" b="0"/>
            <wp:wrapTopAndBottom/>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3" t="-67" r="-23" b="-67"/>
                    <a:stretch>
                      <a:fillRect/>
                    </a:stretch>
                  </pic:blipFill>
                  <pic:spPr bwMode="auto">
                    <a:xfrm>
                      <a:off x="0" y="0"/>
                      <a:ext cx="2056765" cy="732790"/>
                    </a:xfrm>
                    <a:prstGeom prst="rect">
                      <a:avLst/>
                    </a:prstGeom>
                    <a:solidFill>
                      <a:srgbClr val="FFFFFF"/>
                    </a:solidFill>
                    <a:ln w="9525">
                      <a:noFill/>
                      <a:miter lim="800000"/>
                      <a:headEnd/>
                      <a:tailEnd/>
                    </a:ln>
                  </pic:spPr>
                </pic:pic>
              </a:graphicData>
            </a:graphic>
          </wp:anchor>
        </w:drawing>
      </w:r>
    </w:p>
    <w:p w14:paraId="5B3ACBE8" w14:textId="77777777" w:rsidR="00F012F4" w:rsidRPr="00974512" w:rsidRDefault="00F012F4">
      <w:pPr>
        <w:jc w:val="both"/>
        <w:rPr>
          <w:color w:val="000000" w:themeColor="text1"/>
        </w:rPr>
      </w:pPr>
    </w:p>
    <w:p w14:paraId="79AD69A1" w14:textId="77777777" w:rsidR="00F012F4" w:rsidRPr="00974512" w:rsidRDefault="00F012F4">
      <w:pPr>
        <w:jc w:val="both"/>
        <w:rPr>
          <w:color w:val="000000" w:themeColor="text1"/>
        </w:rPr>
      </w:pPr>
    </w:p>
    <w:p w14:paraId="0CBA4A57" w14:textId="77777777" w:rsidR="00F012F4" w:rsidRPr="00974512" w:rsidRDefault="00F012F4">
      <w:pPr>
        <w:jc w:val="both"/>
        <w:rPr>
          <w:color w:val="000000" w:themeColor="text1"/>
        </w:rPr>
      </w:pPr>
    </w:p>
    <w:p w14:paraId="61C2A107" w14:textId="77777777" w:rsidR="00F012F4" w:rsidRPr="00974512" w:rsidRDefault="00F012F4">
      <w:pPr>
        <w:jc w:val="both"/>
        <w:rPr>
          <w:color w:val="000000" w:themeColor="text1"/>
        </w:rPr>
      </w:pPr>
    </w:p>
    <w:p w14:paraId="02A876F1" w14:textId="77777777" w:rsidR="00F012F4" w:rsidRPr="00974512" w:rsidRDefault="00F012F4">
      <w:pPr>
        <w:jc w:val="both"/>
        <w:rPr>
          <w:color w:val="000000" w:themeColor="text1"/>
        </w:rPr>
      </w:pPr>
    </w:p>
    <w:p w14:paraId="13E7B686" w14:textId="77777777" w:rsidR="00F012F4" w:rsidRPr="00974512" w:rsidRDefault="00F012F4">
      <w:pPr>
        <w:jc w:val="both"/>
        <w:rPr>
          <w:color w:val="000000" w:themeColor="text1"/>
        </w:rPr>
      </w:pPr>
    </w:p>
    <w:p w14:paraId="3B51E449" w14:textId="77777777" w:rsidR="00F012F4" w:rsidRPr="00974512" w:rsidRDefault="00F012F4">
      <w:pPr>
        <w:jc w:val="both"/>
        <w:rPr>
          <w:color w:val="000000" w:themeColor="text1"/>
        </w:rPr>
      </w:pPr>
    </w:p>
    <w:p w14:paraId="4FAF9870" w14:textId="77777777" w:rsidR="00F012F4" w:rsidRPr="00974512" w:rsidRDefault="00F012F4">
      <w:pPr>
        <w:jc w:val="both"/>
        <w:rPr>
          <w:color w:val="000000" w:themeColor="text1"/>
        </w:rPr>
      </w:pPr>
    </w:p>
    <w:p w14:paraId="1E77EB50" w14:textId="77777777" w:rsidR="00F012F4" w:rsidRPr="00974512" w:rsidRDefault="00F012F4">
      <w:pPr>
        <w:jc w:val="both"/>
        <w:rPr>
          <w:color w:val="000000" w:themeColor="text1"/>
        </w:rPr>
      </w:pPr>
    </w:p>
    <w:p w14:paraId="798B21BE" w14:textId="77777777" w:rsidR="00F012F4" w:rsidRPr="00974512" w:rsidRDefault="00F012F4">
      <w:pPr>
        <w:jc w:val="both"/>
        <w:rPr>
          <w:color w:val="000000" w:themeColor="text1"/>
        </w:rPr>
      </w:pPr>
    </w:p>
    <w:p w14:paraId="699A7360" w14:textId="77777777" w:rsidR="00F012F4" w:rsidRPr="00974512" w:rsidRDefault="00F012F4">
      <w:pPr>
        <w:jc w:val="both"/>
        <w:rPr>
          <w:color w:val="000000" w:themeColor="text1"/>
        </w:rPr>
      </w:pPr>
    </w:p>
    <w:p w14:paraId="654925BB" w14:textId="77777777" w:rsidR="00F012F4" w:rsidRPr="00974512" w:rsidRDefault="00F012F4">
      <w:pPr>
        <w:jc w:val="both"/>
        <w:rPr>
          <w:color w:val="000000" w:themeColor="text1"/>
        </w:rPr>
      </w:pPr>
    </w:p>
    <w:p w14:paraId="42395A70" w14:textId="77777777" w:rsidR="00F012F4" w:rsidRPr="00974512" w:rsidRDefault="00F012F4">
      <w:pPr>
        <w:jc w:val="both"/>
        <w:rPr>
          <w:color w:val="000000" w:themeColor="text1"/>
        </w:rPr>
      </w:pPr>
    </w:p>
    <w:p w14:paraId="2D4F5CEC" w14:textId="77777777" w:rsidR="00F012F4" w:rsidRPr="00974512" w:rsidRDefault="00F012F4">
      <w:pPr>
        <w:jc w:val="both"/>
        <w:rPr>
          <w:color w:val="000000" w:themeColor="text1"/>
        </w:rPr>
      </w:pPr>
    </w:p>
    <w:p w14:paraId="58AC823B" w14:textId="77777777" w:rsidR="00F012F4" w:rsidRPr="00974512" w:rsidRDefault="00F012F4">
      <w:pPr>
        <w:jc w:val="both"/>
        <w:rPr>
          <w:color w:val="000000" w:themeColor="text1"/>
        </w:rPr>
      </w:pPr>
    </w:p>
    <w:p w14:paraId="6D0CE99F" w14:textId="77777777" w:rsidR="00F012F4" w:rsidRPr="00974512" w:rsidRDefault="00F012F4">
      <w:pPr>
        <w:jc w:val="both"/>
        <w:rPr>
          <w:color w:val="000000" w:themeColor="text1"/>
        </w:rPr>
      </w:pPr>
    </w:p>
    <w:p w14:paraId="4C91BD3A" w14:textId="77777777" w:rsidR="00DD413A" w:rsidRPr="00974512" w:rsidRDefault="00D7679A" w:rsidP="00C32EE6">
      <w:pPr>
        <w:spacing w:line="264" w:lineRule="auto"/>
        <w:ind w:left="567" w:right="567"/>
        <w:jc w:val="center"/>
        <w:rPr>
          <w:b/>
          <w:bCs/>
          <w:caps/>
          <w:color w:val="000000" w:themeColor="text1"/>
          <w:sz w:val="28"/>
        </w:rPr>
      </w:pPr>
      <w:bookmarkStart w:id="1" w:name="pavadinimas"/>
      <w:r w:rsidRPr="00974512">
        <w:rPr>
          <w:b/>
          <w:bCs/>
          <w:caps/>
          <w:color w:val="000000" w:themeColor="text1"/>
          <w:sz w:val="28"/>
        </w:rPr>
        <w:t>Kauno miesto</w:t>
      </w:r>
      <w:r w:rsidR="00DD413A" w:rsidRPr="00974512">
        <w:rPr>
          <w:b/>
          <w:bCs/>
          <w:caps/>
          <w:color w:val="000000" w:themeColor="text1"/>
          <w:sz w:val="28"/>
        </w:rPr>
        <w:t xml:space="preserve"> savivaldybės</w:t>
      </w:r>
    </w:p>
    <w:p w14:paraId="236B70F3" w14:textId="0E154106" w:rsidR="00F012F4" w:rsidRPr="00974512" w:rsidRDefault="00D7679A" w:rsidP="00C32EE6">
      <w:pPr>
        <w:spacing w:line="264" w:lineRule="auto"/>
        <w:ind w:left="567" w:right="567"/>
        <w:jc w:val="center"/>
        <w:rPr>
          <w:color w:val="000000" w:themeColor="text1"/>
        </w:rPr>
      </w:pPr>
      <w:r w:rsidRPr="00974512">
        <w:rPr>
          <w:b/>
          <w:bCs/>
          <w:caps/>
          <w:color w:val="000000" w:themeColor="text1"/>
          <w:sz w:val="28"/>
        </w:rPr>
        <w:t xml:space="preserve">aplinkos </w:t>
      </w:r>
      <w:r w:rsidR="0024645B" w:rsidRPr="00974512">
        <w:rPr>
          <w:b/>
          <w:bCs/>
          <w:caps/>
          <w:color w:val="000000" w:themeColor="text1"/>
          <w:sz w:val="28"/>
        </w:rPr>
        <w:t>monitoringo tyrimų apibendrinimas.</w:t>
      </w:r>
      <w:r w:rsidR="0024645B" w:rsidRPr="00974512">
        <w:rPr>
          <w:b/>
          <w:bCs/>
          <w:caps/>
          <w:color w:val="000000" w:themeColor="text1"/>
          <w:sz w:val="28"/>
        </w:rPr>
        <w:br/>
        <w:t>Dalis: požeminis vanduo</w:t>
      </w:r>
      <w:r w:rsidR="0024645B" w:rsidRPr="00974512">
        <w:rPr>
          <w:b/>
          <w:bCs/>
          <w:caps/>
          <w:color w:val="000000" w:themeColor="text1"/>
          <w:sz w:val="28"/>
        </w:rPr>
        <w:br/>
        <w:t>Metai: 20</w:t>
      </w:r>
      <w:bookmarkEnd w:id="1"/>
      <w:r w:rsidR="008C14DD" w:rsidRPr="00974512">
        <w:rPr>
          <w:b/>
          <w:bCs/>
          <w:caps/>
          <w:color w:val="000000" w:themeColor="text1"/>
          <w:sz w:val="28"/>
        </w:rPr>
        <w:t>2</w:t>
      </w:r>
      <w:r w:rsidR="002F1333" w:rsidRPr="00974512">
        <w:rPr>
          <w:b/>
          <w:bCs/>
          <w:caps/>
          <w:color w:val="000000" w:themeColor="text1"/>
          <w:sz w:val="28"/>
        </w:rPr>
        <w:t>4</w:t>
      </w:r>
    </w:p>
    <w:p w14:paraId="6BD8DB3D" w14:textId="77777777" w:rsidR="00F012F4" w:rsidRPr="00974512" w:rsidRDefault="00F012F4" w:rsidP="00164823">
      <w:pPr>
        <w:rPr>
          <w:color w:val="000000" w:themeColor="text1"/>
        </w:rPr>
      </w:pPr>
    </w:p>
    <w:p w14:paraId="795F9F81" w14:textId="7EC636F3" w:rsidR="00F012F4" w:rsidRPr="00974512" w:rsidRDefault="00F012F4" w:rsidP="00164823">
      <w:pPr>
        <w:spacing w:line="360" w:lineRule="auto"/>
        <w:jc w:val="both"/>
        <w:rPr>
          <w:color w:val="000000" w:themeColor="text1"/>
        </w:rPr>
      </w:pPr>
    </w:p>
    <w:p w14:paraId="153703E9" w14:textId="77777777" w:rsidR="007E6D13" w:rsidRPr="00974512" w:rsidRDefault="007E6D13" w:rsidP="00164823">
      <w:pPr>
        <w:spacing w:line="360" w:lineRule="auto"/>
        <w:jc w:val="both"/>
        <w:rPr>
          <w:color w:val="000000" w:themeColor="text1"/>
        </w:rPr>
      </w:pPr>
    </w:p>
    <w:p w14:paraId="64770AE0" w14:textId="77777777" w:rsidR="00F012F4" w:rsidRPr="00974512" w:rsidRDefault="00F012F4" w:rsidP="00164823">
      <w:pPr>
        <w:spacing w:line="360" w:lineRule="auto"/>
        <w:jc w:val="both"/>
        <w:rPr>
          <w:color w:val="000000" w:themeColor="text1"/>
        </w:rPr>
      </w:pPr>
    </w:p>
    <w:p w14:paraId="45E92CAF" w14:textId="77777777" w:rsidR="00F012F4" w:rsidRPr="00974512" w:rsidRDefault="00F012F4" w:rsidP="00164823">
      <w:pPr>
        <w:spacing w:line="360" w:lineRule="auto"/>
        <w:jc w:val="both"/>
        <w:rPr>
          <w:color w:val="000000" w:themeColor="text1"/>
        </w:rPr>
      </w:pPr>
    </w:p>
    <w:p w14:paraId="675A5024" w14:textId="77777777" w:rsidR="00D7679A" w:rsidRPr="00974512" w:rsidRDefault="00D7679A" w:rsidP="00164823">
      <w:pPr>
        <w:spacing w:line="360" w:lineRule="auto"/>
        <w:jc w:val="both"/>
        <w:rPr>
          <w:color w:val="000000" w:themeColor="text1"/>
        </w:rPr>
      </w:pPr>
    </w:p>
    <w:p w14:paraId="0EC16360" w14:textId="77777777" w:rsidR="00D7679A" w:rsidRPr="00974512" w:rsidRDefault="00D7679A" w:rsidP="00164823">
      <w:pPr>
        <w:spacing w:line="360" w:lineRule="auto"/>
        <w:jc w:val="both"/>
        <w:rPr>
          <w:color w:val="000000" w:themeColor="text1"/>
        </w:rPr>
      </w:pPr>
    </w:p>
    <w:p w14:paraId="1D641256" w14:textId="77777777" w:rsidR="00F012F4" w:rsidRPr="00974512" w:rsidRDefault="0024645B">
      <w:pPr>
        <w:spacing w:before="57" w:after="57"/>
        <w:jc w:val="both"/>
        <w:rPr>
          <w:color w:val="000000" w:themeColor="text1"/>
        </w:rPr>
      </w:pPr>
      <w:r w:rsidRPr="00974512">
        <w:rPr>
          <w:color w:val="000000" w:themeColor="text1"/>
        </w:rPr>
        <w:t>Parengė:</w:t>
      </w:r>
    </w:p>
    <w:p w14:paraId="23204223" w14:textId="77777777" w:rsidR="00F012F4" w:rsidRPr="00974512" w:rsidRDefault="0024645B">
      <w:pPr>
        <w:spacing w:before="57" w:after="57"/>
        <w:jc w:val="both"/>
        <w:rPr>
          <w:color w:val="000000" w:themeColor="text1"/>
        </w:rPr>
      </w:pPr>
      <w:r w:rsidRPr="00974512">
        <w:rPr>
          <w:color w:val="000000" w:themeColor="text1"/>
        </w:rPr>
        <w:t>UAB „Geomina“</w:t>
      </w:r>
    </w:p>
    <w:p w14:paraId="27960AD7" w14:textId="77AE6FD8" w:rsidR="00F012F4" w:rsidRPr="00974512" w:rsidRDefault="00DD413A" w:rsidP="00D7679A">
      <w:pPr>
        <w:tabs>
          <w:tab w:val="left" w:pos="1150"/>
          <w:tab w:val="left" w:pos="6238"/>
        </w:tabs>
        <w:spacing w:before="57" w:after="57"/>
        <w:jc w:val="right"/>
        <w:rPr>
          <w:color w:val="000000" w:themeColor="text1"/>
        </w:rPr>
      </w:pPr>
      <w:r w:rsidRPr="00974512">
        <w:rPr>
          <w:color w:val="000000" w:themeColor="text1"/>
        </w:rPr>
        <w:lastRenderedPageBreak/>
        <w:t>M.</w:t>
      </w:r>
      <w:r w:rsidR="00D7679A" w:rsidRPr="00974512">
        <w:rPr>
          <w:color w:val="000000" w:themeColor="text1"/>
        </w:rPr>
        <w:t xml:space="preserve"> </w:t>
      </w:r>
      <w:proofErr w:type="spellStart"/>
      <w:r w:rsidR="00D7679A" w:rsidRPr="00974512">
        <w:rPr>
          <w:color w:val="000000" w:themeColor="text1"/>
        </w:rPr>
        <w:t>Čegys</w:t>
      </w:r>
      <w:proofErr w:type="spellEnd"/>
    </w:p>
    <w:p w14:paraId="422A9094" w14:textId="16346AE5" w:rsidR="00F012F4" w:rsidRPr="00974512" w:rsidRDefault="00DD413A" w:rsidP="00DD413A">
      <w:pPr>
        <w:jc w:val="right"/>
        <w:rPr>
          <w:color w:val="000000" w:themeColor="text1"/>
        </w:rPr>
      </w:pPr>
      <w:proofErr w:type="spellStart"/>
      <w:r w:rsidRPr="00974512">
        <w:rPr>
          <w:color w:val="000000" w:themeColor="text1"/>
        </w:rPr>
        <w:t>R.Barkauskienė</w:t>
      </w:r>
      <w:proofErr w:type="spellEnd"/>
    </w:p>
    <w:p w14:paraId="75F959A0" w14:textId="77777777" w:rsidR="00F012F4" w:rsidRPr="00974512" w:rsidRDefault="00F012F4">
      <w:pPr>
        <w:jc w:val="both"/>
        <w:rPr>
          <w:color w:val="000000" w:themeColor="text1"/>
        </w:rPr>
      </w:pPr>
    </w:p>
    <w:p w14:paraId="79F0437C" w14:textId="77777777" w:rsidR="00F012F4" w:rsidRPr="00974512" w:rsidRDefault="00F012F4">
      <w:pPr>
        <w:jc w:val="both"/>
        <w:rPr>
          <w:color w:val="000000" w:themeColor="text1"/>
        </w:rPr>
      </w:pPr>
    </w:p>
    <w:p w14:paraId="1159EFB3" w14:textId="77777777" w:rsidR="00F012F4" w:rsidRPr="00974512" w:rsidRDefault="00F012F4">
      <w:pPr>
        <w:jc w:val="both"/>
        <w:rPr>
          <w:color w:val="000000" w:themeColor="text1"/>
        </w:rPr>
      </w:pPr>
    </w:p>
    <w:p w14:paraId="424D5F0C" w14:textId="77777777" w:rsidR="00F012F4" w:rsidRPr="00974512" w:rsidRDefault="00F012F4">
      <w:pPr>
        <w:tabs>
          <w:tab w:val="left" w:pos="6238"/>
        </w:tabs>
        <w:jc w:val="both"/>
        <w:rPr>
          <w:color w:val="000000" w:themeColor="text1"/>
        </w:rPr>
      </w:pPr>
    </w:p>
    <w:p w14:paraId="2D4431F7" w14:textId="77777777" w:rsidR="00F012F4" w:rsidRPr="00974512" w:rsidRDefault="0024645B">
      <w:pPr>
        <w:tabs>
          <w:tab w:val="left" w:pos="6238"/>
        </w:tabs>
        <w:jc w:val="both"/>
        <w:rPr>
          <w:color w:val="000000" w:themeColor="text1"/>
        </w:rPr>
      </w:pPr>
      <w:r w:rsidRPr="00974512">
        <w:rPr>
          <w:color w:val="000000" w:themeColor="text1"/>
        </w:rPr>
        <w:t>Direktorius</w:t>
      </w:r>
      <w:r w:rsidRPr="00974512">
        <w:rPr>
          <w:color w:val="000000" w:themeColor="text1"/>
        </w:rPr>
        <w:tab/>
      </w:r>
      <w:r w:rsidR="009C7704" w:rsidRPr="00974512">
        <w:rPr>
          <w:color w:val="000000" w:themeColor="text1"/>
        </w:rPr>
        <w:tab/>
      </w:r>
      <w:r w:rsidR="009C7704" w:rsidRPr="00974512">
        <w:rPr>
          <w:color w:val="000000" w:themeColor="text1"/>
        </w:rPr>
        <w:tab/>
      </w:r>
      <w:r w:rsidRPr="00974512">
        <w:rPr>
          <w:color w:val="000000" w:themeColor="text1"/>
        </w:rPr>
        <w:t xml:space="preserve">Mindaugas </w:t>
      </w:r>
      <w:proofErr w:type="spellStart"/>
      <w:r w:rsidRPr="00974512">
        <w:rPr>
          <w:color w:val="000000" w:themeColor="text1"/>
        </w:rPr>
        <w:t>Čegys</w:t>
      </w:r>
      <w:proofErr w:type="spellEnd"/>
    </w:p>
    <w:p w14:paraId="10EFE483" w14:textId="77777777" w:rsidR="009C7704" w:rsidRPr="00974512" w:rsidRDefault="009C7704">
      <w:pPr>
        <w:tabs>
          <w:tab w:val="left" w:pos="5667"/>
        </w:tabs>
        <w:jc w:val="both"/>
        <w:rPr>
          <w:color w:val="000000" w:themeColor="text1"/>
          <w:sz w:val="18"/>
        </w:rPr>
      </w:pPr>
    </w:p>
    <w:p w14:paraId="44EF504C" w14:textId="77777777" w:rsidR="00E715C6" w:rsidRPr="00974512" w:rsidRDefault="00E715C6">
      <w:pPr>
        <w:tabs>
          <w:tab w:val="left" w:pos="5667"/>
        </w:tabs>
        <w:jc w:val="both"/>
        <w:rPr>
          <w:color w:val="000000" w:themeColor="text1"/>
        </w:rPr>
      </w:pPr>
    </w:p>
    <w:p w14:paraId="2BE85398" w14:textId="77777777" w:rsidR="004D60DA" w:rsidRPr="00974512" w:rsidRDefault="004D60DA">
      <w:pPr>
        <w:tabs>
          <w:tab w:val="left" w:pos="5667"/>
        </w:tabs>
        <w:jc w:val="both"/>
        <w:rPr>
          <w:color w:val="000000" w:themeColor="text1"/>
        </w:rPr>
      </w:pPr>
    </w:p>
    <w:p w14:paraId="0ADBBBD9" w14:textId="77777777" w:rsidR="009C7704" w:rsidRPr="00974512" w:rsidRDefault="009C7704">
      <w:pPr>
        <w:tabs>
          <w:tab w:val="left" w:pos="5667"/>
        </w:tabs>
        <w:jc w:val="center"/>
        <w:rPr>
          <w:color w:val="000000" w:themeColor="text1"/>
        </w:rPr>
      </w:pPr>
    </w:p>
    <w:p w14:paraId="2AC22E34" w14:textId="0130CC14" w:rsidR="00F012F4" w:rsidRPr="00974512" w:rsidRDefault="0024645B">
      <w:pPr>
        <w:tabs>
          <w:tab w:val="left" w:pos="5667"/>
        </w:tabs>
        <w:jc w:val="center"/>
        <w:rPr>
          <w:color w:val="000000" w:themeColor="text1"/>
        </w:rPr>
        <w:sectPr w:rsidR="00F012F4" w:rsidRPr="00974512" w:rsidSect="009C7704">
          <w:footerReference w:type="default" r:id="rId11"/>
          <w:footerReference w:type="first" r:id="rId12"/>
          <w:pgSz w:w="11906" w:h="16838"/>
          <w:pgMar w:top="851" w:right="851" w:bottom="851" w:left="1418" w:header="567" w:footer="567" w:gutter="0"/>
          <w:cols w:space="1296"/>
          <w:docGrid w:linePitch="326" w:charSpace="-6145"/>
        </w:sectPr>
      </w:pPr>
      <w:r w:rsidRPr="00974512">
        <w:rPr>
          <w:color w:val="000000" w:themeColor="text1"/>
        </w:rPr>
        <w:t>Šiauliai, 20</w:t>
      </w:r>
      <w:r w:rsidR="008C14DD" w:rsidRPr="00974512">
        <w:rPr>
          <w:color w:val="000000" w:themeColor="text1"/>
        </w:rPr>
        <w:t>2</w:t>
      </w:r>
      <w:r w:rsidR="002F1333" w:rsidRPr="00974512">
        <w:rPr>
          <w:color w:val="000000" w:themeColor="text1"/>
        </w:rPr>
        <w:t>4</w:t>
      </w:r>
    </w:p>
    <w:p w14:paraId="76734778" w14:textId="77777777" w:rsidR="00F012F4" w:rsidRPr="00974512" w:rsidRDefault="0024645B">
      <w:pPr>
        <w:pageBreakBefore/>
        <w:snapToGrid w:val="0"/>
        <w:jc w:val="center"/>
      </w:pPr>
      <w:r w:rsidRPr="00974512">
        <w:rPr>
          <w:b/>
          <w:bCs/>
          <w:sz w:val="28"/>
          <w:szCs w:val="28"/>
        </w:rPr>
        <w:lastRenderedPageBreak/>
        <w:t>TURINYS</w:t>
      </w:r>
    </w:p>
    <w:p w14:paraId="3F89CAD8" w14:textId="77777777" w:rsidR="00F012F4" w:rsidRPr="00974512" w:rsidRDefault="0024645B">
      <w:pPr>
        <w:jc w:val="right"/>
      </w:pPr>
      <w:r w:rsidRPr="00974512">
        <w:rPr>
          <w:i/>
          <w:iCs/>
        </w:rPr>
        <w:t>psl.</w:t>
      </w:r>
    </w:p>
    <w:p w14:paraId="0D5DD144" w14:textId="77777777" w:rsidR="00E142F3" w:rsidRPr="00974512" w:rsidRDefault="00F012F4">
      <w:pPr>
        <w:pStyle w:val="Turinys1"/>
        <w:rPr>
          <w:rFonts w:asciiTheme="minorHAnsi" w:eastAsiaTheme="minorEastAsia" w:hAnsiTheme="minorHAnsi" w:cstheme="minorBidi"/>
          <w:noProof/>
          <w:kern w:val="0"/>
          <w:sz w:val="22"/>
          <w:szCs w:val="22"/>
        </w:rPr>
      </w:pPr>
      <w:r w:rsidRPr="00974512">
        <w:fldChar w:fldCharType="begin"/>
      </w:r>
      <w:r w:rsidR="0024645B" w:rsidRPr="00974512">
        <w:instrText xml:space="preserve"> TOC \f \o "1-2" \h</w:instrText>
      </w:r>
      <w:r w:rsidRPr="00974512">
        <w:fldChar w:fldCharType="separate"/>
      </w:r>
      <w:hyperlink w:anchor="_Toc185927300" w:history="1">
        <w:r w:rsidR="00E142F3" w:rsidRPr="00974512">
          <w:rPr>
            <w:rStyle w:val="Hipersaitas"/>
            <w:noProof/>
            <w:color w:val="auto"/>
          </w:rPr>
          <w:t>Įvadas</w:t>
        </w:r>
        <w:r w:rsidR="00E142F3" w:rsidRPr="00974512">
          <w:rPr>
            <w:noProof/>
          </w:rPr>
          <w:tab/>
        </w:r>
        <w:r w:rsidR="00E142F3" w:rsidRPr="00974512">
          <w:rPr>
            <w:noProof/>
          </w:rPr>
          <w:fldChar w:fldCharType="begin"/>
        </w:r>
        <w:r w:rsidR="00E142F3" w:rsidRPr="00974512">
          <w:rPr>
            <w:noProof/>
          </w:rPr>
          <w:instrText xml:space="preserve"> PAGEREF _Toc185927300 \h </w:instrText>
        </w:r>
        <w:r w:rsidR="00E142F3" w:rsidRPr="00974512">
          <w:rPr>
            <w:noProof/>
          </w:rPr>
        </w:r>
        <w:r w:rsidR="00E142F3" w:rsidRPr="00974512">
          <w:rPr>
            <w:noProof/>
          </w:rPr>
          <w:fldChar w:fldCharType="separate"/>
        </w:r>
        <w:r w:rsidR="001D4B70" w:rsidRPr="00974512">
          <w:rPr>
            <w:noProof/>
          </w:rPr>
          <w:t>3</w:t>
        </w:r>
        <w:r w:rsidR="00E142F3" w:rsidRPr="00974512">
          <w:rPr>
            <w:noProof/>
          </w:rPr>
          <w:fldChar w:fldCharType="end"/>
        </w:r>
      </w:hyperlink>
    </w:p>
    <w:p w14:paraId="6331C69D" w14:textId="77777777" w:rsidR="00E142F3" w:rsidRPr="00974512" w:rsidRDefault="00074491">
      <w:pPr>
        <w:pStyle w:val="Turinys1"/>
        <w:rPr>
          <w:rFonts w:asciiTheme="minorHAnsi" w:eastAsiaTheme="minorEastAsia" w:hAnsiTheme="minorHAnsi" w:cstheme="minorBidi"/>
          <w:noProof/>
          <w:kern w:val="0"/>
          <w:sz w:val="22"/>
          <w:szCs w:val="22"/>
        </w:rPr>
      </w:pPr>
      <w:hyperlink w:anchor="_Toc185927301" w:history="1">
        <w:r w:rsidR="00E142F3" w:rsidRPr="00974512">
          <w:rPr>
            <w:rStyle w:val="Hipersaitas"/>
            <w:noProof/>
            <w:color w:val="auto"/>
          </w:rPr>
          <w:t>1. Bendrieji duomenys</w:t>
        </w:r>
        <w:r w:rsidR="00E142F3" w:rsidRPr="00974512">
          <w:rPr>
            <w:noProof/>
          </w:rPr>
          <w:tab/>
        </w:r>
        <w:r w:rsidR="00E142F3" w:rsidRPr="00974512">
          <w:rPr>
            <w:noProof/>
          </w:rPr>
          <w:fldChar w:fldCharType="begin"/>
        </w:r>
        <w:r w:rsidR="00E142F3" w:rsidRPr="00974512">
          <w:rPr>
            <w:noProof/>
          </w:rPr>
          <w:instrText xml:space="preserve"> PAGEREF _Toc185927301 \h </w:instrText>
        </w:r>
        <w:r w:rsidR="00E142F3" w:rsidRPr="00974512">
          <w:rPr>
            <w:noProof/>
          </w:rPr>
        </w:r>
        <w:r w:rsidR="00E142F3" w:rsidRPr="00974512">
          <w:rPr>
            <w:noProof/>
          </w:rPr>
          <w:fldChar w:fldCharType="separate"/>
        </w:r>
        <w:r w:rsidR="001D4B70" w:rsidRPr="00974512">
          <w:rPr>
            <w:noProof/>
          </w:rPr>
          <w:t>4</w:t>
        </w:r>
        <w:r w:rsidR="00E142F3" w:rsidRPr="00974512">
          <w:rPr>
            <w:noProof/>
          </w:rPr>
          <w:fldChar w:fldCharType="end"/>
        </w:r>
      </w:hyperlink>
    </w:p>
    <w:p w14:paraId="079D559F" w14:textId="77777777" w:rsidR="00E142F3" w:rsidRPr="00974512" w:rsidRDefault="00074491">
      <w:pPr>
        <w:pStyle w:val="Turinys2"/>
        <w:rPr>
          <w:rFonts w:asciiTheme="minorHAnsi" w:eastAsiaTheme="minorEastAsia" w:hAnsiTheme="minorHAnsi" w:cstheme="minorBidi"/>
          <w:noProof/>
          <w:kern w:val="0"/>
          <w:sz w:val="22"/>
          <w:szCs w:val="22"/>
        </w:rPr>
      </w:pPr>
      <w:hyperlink w:anchor="_Toc185927302" w:history="1">
        <w:r w:rsidR="00E142F3" w:rsidRPr="00974512">
          <w:rPr>
            <w:rStyle w:val="Hipersaitas"/>
            <w:noProof/>
            <w:color w:val="auto"/>
          </w:rPr>
          <w:t>1.1. Monitoringo tinklas</w:t>
        </w:r>
        <w:r w:rsidR="00E142F3" w:rsidRPr="00974512">
          <w:rPr>
            <w:noProof/>
          </w:rPr>
          <w:tab/>
        </w:r>
        <w:r w:rsidR="00E142F3" w:rsidRPr="00974512">
          <w:rPr>
            <w:noProof/>
          </w:rPr>
          <w:fldChar w:fldCharType="begin"/>
        </w:r>
        <w:r w:rsidR="00E142F3" w:rsidRPr="00974512">
          <w:rPr>
            <w:noProof/>
          </w:rPr>
          <w:instrText xml:space="preserve"> PAGEREF _Toc185927302 \h </w:instrText>
        </w:r>
        <w:r w:rsidR="00E142F3" w:rsidRPr="00974512">
          <w:rPr>
            <w:noProof/>
          </w:rPr>
        </w:r>
        <w:r w:rsidR="00E142F3" w:rsidRPr="00974512">
          <w:rPr>
            <w:noProof/>
          </w:rPr>
          <w:fldChar w:fldCharType="separate"/>
        </w:r>
        <w:r w:rsidR="001D4B70" w:rsidRPr="00974512">
          <w:rPr>
            <w:noProof/>
          </w:rPr>
          <w:t>4</w:t>
        </w:r>
        <w:r w:rsidR="00E142F3" w:rsidRPr="00974512">
          <w:rPr>
            <w:noProof/>
          </w:rPr>
          <w:fldChar w:fldCharType="end"/>
        </w:r>
      </w:hyperlink>
    </w:p>
    <w:p w14:paraId="39EA6D69" w14:textId="77777777" w:rsidR="00E142F3" w:rsidRPr="00974512" w:rsidRDefault="00074491">
      <w:pPr>
        <w:pStyle w:val="Turinys2"/>
        <w:rPr>
          <w:rFonts w:asciiTheme="minorHAnsi" w:eastAsiaTheme="minorEastAsia" w:hAnsiTheme="minorHAnsi" w:cstheme="minorBidi"/>
          <w:noProof/>
          <w:kern w:val="0"/>
          <w:sz w:val="22"/>
          <w:szCs w:val="22"/>
        </w:rPr>
      </w:pPr>
      <w:hyperlink w:anchor="_Toc185927303" w:history="1">
        <w:r w:rsidR="00E142F3" w:rsidRPr="00974512">
          <w:rPr>
            <w:rStyle w:val="Hipersaitas"/>
            <w:noProof/>
            <w:color w:val="auto"/>
          </w:rPr>
          <w:t>1.2. Monitoringo darbų apimtys ir stebimi parametrai</w:t>
        </w:r>
        <w:r w:rsidR="00E142F3" w:rsidRPr="00974512">
          <w:rPr>
            <w:noProof/>
          </w:rPr>
          <w:tab/>
        </w:r>
        <w:r w:rsidR="00E142F3" w:rsidRPr="00974512">
          <w:rPr>
            <w:noProof/>
          </w:rPr>
          <w:fldChar w:fldCharType="begin"/>
        </w:r>
        <w:r w:rsidR="00E142F3" w:rsidRPr="00974512">
          <w:rPr>
            <w:noProof/>
          </w:rPr>
          <w:instrText xml:space="preserve"> PAGEREF _Toc185927303 \h </w:instrText>
        </w:r>
        <w:r w:rsidR="00E142F3" w:rsidRPr="00974512">
          <w:rPr>
            <w:noProof/>
          </w:rPr>
        </w:r>
        <w:r w:rsidR="00E142F3" w:rsidRPr="00974512">
          <w:rPr>
            <w:noProof/>
          </w:rPr>
          <w:fldChar w:fldCharType="separate"/>
        </w:r>
        <w:r w:rsidR="001D4B70" w:rsidRPr="00974512">
          <w:rPr>
            <w:noProof/>
          </w:rPr>
          <w:t>6</w:t>
        </w:r>
        <w:r w:rsidR="00E142F3" w:rsidRPr="00974512">
          <w:rPr>
            <w:noProof/>
          </w:rPr>
          <w:fldChar w:fldCharType="end"/>
        </w:r>
      </w:hyperlink>
    </w:p>
    <w:p w14:paraId="717414E8" w14:textId="77777777" w:rsidR="00E142F3" w:rsidRPr="00974512" w:rsidRDefault="00074491">
      <w:pPr>
        <w:pStyle w:val="Turinys2"/>
        <w:rPr>
          <w:rFonts w:asciiTheme="minorHAnsi" w:eastAsiaTheme="minorEastAsia" w:hAnsiTheme="minorHAnsi" w:cstheme="minorBidi"/>
          <w:noProof/>
          <w:kern w:val="0"/>
          <w:sz w:val="22"/>
          <w:szCs w:val="22"/>
        </w:rPr>
      </w:pPr>
      <w:hyperlink w:anchor="_Toc185927304" w:history="1">
        <w:r w:rsidR="00E142F3" w:rsidRPr="00974512">
          <w:rPr>
            <w:rStyle w:val="Hipersaitas"/>
            <w:noProof/>
            <w:color w:val="auto"/>
          </w:rPr>
          <w:t>1.3. Tyrimų metodika ir vertinimo kriterijai</w:t>
        </w:r>
        <w:r w:rsidR="00E142F3" w:rsidRPr="00974512">
          <w:rPr>
            <w:noProof/>
          </w:rPr>
          <w:tab/>
        </w:r>
        <w:r w:rsidR="00E142F3" w:rsidRPr="00974512">
          <w:rPr>
            <w:noProof/>
          </w:rPr>
          <w:fldChar w:fldCharType="begin"/>
        </w:r>
        <w:r w:rsidR="00E142F3" w:rsidRPr="00974512">
          <w:rPr>
            <w:noProof/>
          </w:rPr>
          <w:instrText xml:space="preserve"> PAGEREF _Toc185927304 \h </w:instrText>
        </w:r>
        <w:r w:rsidR="00E142F3" w:rsidRPr="00974512">
          <w:rPr>
            <w:noProof/>
          </w:rPr>
        </w:r>
        <w:r w:rsidR="00E142F3" w:rsidRPr="00974512">
          <w:rPr>
            <w:noProof/>
          </w:rPr>
          <w:fldChar w:fldCharType="separate"/>
        </w:r>
        <w:r w:rsidR="001D4B70" w:rsidRPr="00974512">
          <w:rPr>
            <w:noProof/>
          </w:rPr>
          <w:t>6</w:t>
        </w:r>
        <w:r w:rsidR="00E142F3" w:rsidRPr="00974512">
          <w:rPr>
            <w:noProof/>
          </w:rPr>
          <w:fldChar w:fldCharType="end"/>
        </w:r>
      </w:hyperlink>
    </w:p>
    <w:p w14:paraId="0D52F83A" w14:textId="77777777" w:rsidR="00E142F3" w:rsidRPr="00974512" w:rsidRDefault="00074491">
      <w:pPr>
        <w:pStyle w:val="Turinys1"/>
        <w:rPr>
          <w:rFonts w:asciiTheme="minorHAnsi" w:eastAsiaTheme="minorEastAsia" w:hAnsiTheme="minorHAnsi" w:cstheme="minorBidi"/>
          <w:noProof/>
          <w:kern w:val="0"/>
          <w:sz w:val="22"/>
          <w:szCs w:val="22"/>
        </w:rPr>
      </w:pPr>
      <w:hyperlink w:anchor="_Toc185927305" w:history="1">
        <w:r w:rsidR="00E142F3" w:rsidRPr="00974512">
          <w:rPr>
            <w:rStyle w:val="Hipersaitas"/>
            <w:noProof/>
            <w:color w:val="auto"/>
          </w:rPr>
          <w:t>2. Monitoringo rezultatai</w:t>
        </w:r>
        <w:r w:rsidR="00E142F3" w:rsidRPr="00974512">
          <w:rPr>
            <w:noProof/>
          </w:rPr>
          <w:tab/>
        </w:r>
        <w:r w:rsidR="00E142F3" w:rsidRPr="00974512">
          <w:rPr>
            <w:noProof/>
          </w:rPr>
          <w:fldChar w:fldCharType="begin"/>
        </w:r>
        <w:r w:rsidR="00E142F3" w:rsidRPr="00974512">
          <w:rPr>
            <w:noProof/>
          </w:rPr>
          <w:instrText xml:space="preserve"> PAGEREF _Toc185927305 \h </w:instrText>
        </w:r>
        <w:r w:rsidR="00E142F3" w:rsidRPr="00974512">
          <w:rPr>
            <w:noProof/>
          </w:rPr>
        </w:r>
        <w:r w:rsidR="00E142F3" w:rsidRPr="00974512">
          <w:rPr>
            <w:noProof/>
          </w:rPr>
          <w:fldChar w:fldCharType="separate"/>
        </w:r>
        <w:r w:rsidR="001D4B70" w:rsidRPr="00974512">
          <w:rPr>
            <w:noProof/>
          </w:rPr>
          <w:t>8</w:t>
        </w:r>
        <w:r w:rsidR="00E142F3" w:rsidRPr="00974512">
          <w:rPr>
            <w:noProof/>
          </w:rPr>
          <w:fldChar w:fldCharType="end"/>
        </w:r>
      </w:hyperlink>
    </w:p>
    <w:p w14:paraId="43098AEF" w14:textId="77777777" w:rsidR="00E142F3" w:rsidRPr="00974512" w:rsidRDefault="00074491">
      <w:pPr>
        <w:pStyle w:val="Turinys2"/>
        <w:rPr>
          <w:rFonts w:asciiTheme="minorHAnsi" w:eastAsiaTheme="minorEastAsia" w:hAnsiTheme="minorHAnsi" w:cstheme="minorBidi"/>
          <w:noProof/>
          <w:kern w:val="0"/>
          <w:sz w:val="22"/>
          <w:szCs w:val="22"/>
        </w:rPr>
      </w:pPr>
      <w:hyperlink w:anchor="_Toc185927306" w:history="1">
        <w:r w:rsidR="00E142F3" w:rsidRPr="00974512">
          <w:rPr>
            <w:rStyle w:val="Hipersaitas"/>
            <w:noProof/>
            <w:color w:val="auto"/>
          </w:rPr>
          <w:t>2.1. Gruntinio vandens lygis ir fiziniai-cheminiai parametrai</w:t>
        </w:r>
        <w:r w:rsidR="00E142F3" w:rsidRPr="00974512">
          <w:rPr>
            <w:noProof/>
          </w:rPr>
          <w:tab/>
        </w:r>
        <w:r w:rsidR="00E142F3" w:rsidRPr="00974512">
          <w:rPr>
            <w:noProof/>
          </w:rPr>
          <w:fldChar w:fldCharType="begin"/>
        </w:r>
        <w:r w:rsidR="00E142F3" w:rsidRPr="00974512">
          <w:rPr>
            <w:noProof/>
          </w:rPr>
          <w:instrText xml:space="preserve"> PAGEREF _Toc185927306 \h </w:instrText>
        </w:r>
        <w:r w:rsidR="00E142F3" w:rsidRPr="00974512">
          <w:rPr>
            <w:noProof/>
          </w:rPr>
        </w:r>
        <w:r w:rsidR="00E142F3" w:rsidRPr="00974512">
          <w:rPr>
            <w:noProof/>
          </w:rPr>
          <w:fldChar w:fldCharType="separate"/>
        </w:r>
        <w:r w:rsidR="001D4B70" w:rsidRPr="00974512">
          <w:rPr>
            <w:noProof/>
          </w:rPr>
          <w:t>8</w:t>
        </w:r>
        <w:r w:rsidR="00E142F3" w:rsidRPr="00974512">
          <w:rPr>
            <w:noProof/>
          </w:rPr>
          <w:fldChar w:fldCharType="end"/>
        </w:r>
      </w:hyperlink>
    </w:p>
    <w:p w14:paraId="6023BFB3" w14:textId="4A6E2314" w:rsidR="00E142F3" w:rsidRPr="00974512" w:rsidRDefault="00074491">
      <w:pPr>
        <w:pStyle w:val="Turinys2"/>
        <w:rPr>
          <w:noProof/>
        </w:rPr>
      </w:pPr>
      <w:hyperlink w:anchor="_Toc185927307" w:history="1">
        <w:r w:rsidR="00E142F3" w:rsidRPr="00974512">
          <w:rPr>
            <w:rStyle w:val="Hipersaitas"/>
            <w:noProof/>
            <w:color w:val="auto"/>
          </w:rPr>
          <w:t xml:space="preserve">2.2. </w:t>
        </w:r>
        <w:r w:rsidR="00371C26" w:rsidRPr="00974512">
          <w:rPr>
            <w:rStyle w:val="Hipersaitas"/>
            <w:noProof/>
            <w:color w:val="auto"/>
          </w:rPr>
          <w:t>Požeminio</w:t>
        </w:r>
        <w:r w:rsidR="00E142F3" w:rsidRPr="00974512">
          <w:rPr>
            <w:rStyle w:val="Hipersaitas"/>
            <w:noProof/>
            <w:color w:val="auto"/>
          </w:rPr>
          <w:t xml:space="preserve"> vandens </w:t>
        </w:r>
        <w:r w:rsidR="00371C26" w:rsidRPr="00974512">
          <w:rPr>
            <w:rStyle w:val="Hipersaitas"/>
            <w:noProof/>
            <w:color w:val="auto"/>
          </w:rPr>
          <w:t>kokybė</w:t>
        </w:r>
        <w:r w:rsidR="00E142F3" w:rsidRPr="00974512">
          <w:rPr>
            <w:noProof/>
          </w:rPr>
          <w:tab/>
        </w:r>
        <w:r w:rsidR="00E142F3" w:rsidRPr="00974512">
          <w:rPr>
            <w:noProof/>
          </w:rPr>
          <w:fldChar w:fldCharType="begin"/>
        </w:r>
        <w:r w:rsidR="00E142F3" w:rsidRPr="00974512">
          <w:rPr>
            <w:noProof/>
          </w:rPr>
          <w:instrText xml:space="preserve"> PAGEREF _Toc185927307 \h </w:instrText>
        </w:r>
        <w:r w:rsidR="00E142F3" w:rsidRPr="00974512">
          <w:rPr>
            <w:noProof/>
          </w:rPr>
        </w:r>
        <w:r w:rsidR="00E142F3" w:rsidRPr="00974512">
          <w:rPr>
            <w:noProof/>
          </w:rPr>
          <w:fldChar w:fldCharType="separate"/>
        </w:r>
        <w:r w:rsidR="001D4B70" w:rsidRPr="00974512">
          <w:rPr>
            <w:noProof/>
          </w:rPr>
          <w:t>10</w:t>
        </w:r>
        <w:r w:rsidR="00E142F3" w:rsidRPr="00974512">
          <w:rPr>
            <w:noProof/>
          </w:rPr>
          <w:fldChar w:fldCharType="end"/>
        </w:r>
      </w:hyperlink>
    </w:p>
    <w:p w14:paraId="155D7884" w14:textId="3D14CFBD" w:rsidR="00371C26" w:rsidRPr="00974512" w:rsidRDefault="00371C26">
      <w:pPr>
        <w:pStyle w:val="Turinys2"/>
      </w:pPr>
      <w:r w:rsidRPr="00974512">
        <w:rPr>
          <w:rFonts w:eastAsiaTheme="minorEastAsia" w:cs="Times New Roman"/>
          <w:noProof/>
          <w:kern w:val="0"/>
        </w:rPr>
        <w:t xml:space="preserve">2.2.1 </w:t>
      </w:r>
      <w:r w:rsidRPr="00974512">
        <w:rPr>
          <w:noProof/>
        </w:rPr>
        <w:t>Šulinių vandens cheminė sudėtis</w:t>
      </w:r>
      <w:r w:rsidRPr="00974512">
        <w:rPr>
          <w:noProof/>
        </w:rPr>
        <w:tab/>
      </w:r>
      <w:r w:rsidRPr="00974512">
        <w:t>10</w:t>
      </w:r>
    </w:p>
    <w:p w14:paraId="2C1502AF" w14:textId="6E1508BE" w:rsidR="00371C26" w:rsidRPr="00974512" w:rsidRDefault="00371C26">
      <w:pPr>
        <w:pStyle w:val="Turinys2"/>
        <w:rPr>
          <w:rFonts w:eastAsiaTheme="minorEastAsia" w:cs="Times New Roman"/>
          <w:noProof/>
          <w:kern w:val="0"/>
        </w:rPr>
      </w:pPr>
      <w:r w:rsidRPr="00974512">
        <w:t>2.2.2 Šaltinių vandens kokybė</w:t>
      </w:r>
      <w:r w:rsidRPr="00974512">
        <w:tab/>
        <w:t>13</w:t>
      </w:r>
    </w:p>
    <w:p w14:paraId="567E1DCD" w14:textId="77777777" w:rsidR="00E142F3" w:rsidRPr="00974512" w:rsidRDefault="00074491">
      <w:pPr>
        <w:pStyle w:val="Turinys1"/>
        <w:rPr>
          <w:rFonts w:asciiTheme="minorHAnsi" w:eastAsiaTheme="minorEastAsia" w:hAnsiTheme="minorHAnsi" w:cstheme="minorBidi"/>
          <w:noProof/>
          <w:kern w:val="0"/>
          <w:sz w:val="22"/>
          <w:szCs w:val="22"/>
        </w:rPr>
      </w:pPr>
      <w:hyperlink w:anchor="_Toc185927308" w:history="1">
        <w:r w:rsidR="00E142F3" w:rsidRPr="00974512">
          <w:rPr>
            <w:rStyle w:val="Hipersaitas"/>
            <w:noProof/>
            <w:color w:val="auto"/>
          </w:rPr>
          <w:t>3. Išvados</w:t>
        </w:r>
        <w:r w:rsidR="00E142F3" w:rsidRPr="00974512">
          <w:rPr>
            <w:noProof/>
          </w:rPr>
          <w:tab/>
        </w:r>
        <w:r w:rsidR="00E142F3" w:rsidRPr="00974512">
          <w:rPr>
            <w:noProof/>
          </w:rPr>
          <w:fldChar w:fldCharType="begin"/>
        </w:r>
        <w:r w:rsidR="00E142F3" w:rsidRPr="00974512">
          <w:rPr>
            <w:noProof/>
          </w:rPr>
          <w:instrText xml:space="preserve"> PAGEREF _Toc185927308 \h </w:instrText>
        </w:r>
        <w:r w:rsidR="00E142F3" w:rsidRPr="00974512">
          <w:rPr>
            <w:noProof/>
          </w:rPr>
        </w:r>
        <w:r w:rsidR="00E142F3" w:rsidRPr="00974512">
          <w:rPr>
            <w:noProof/>
          </w:rPr>
          <w:fldChar w:fldCharType="separate"/>
        </w:r>
        <w:r w:rsidR="001D4B70" w:rsidRPr="00974512">
          <w:rPr>
            <w:noProof/>
          </w:rPr>
          <w:t>16</w:t>
        </w:r>
        <w:r w:rsidR="00E142F3" w:rsidRPr="00974512">
          <w:rPr>
            <w:noProof/>
          </w:rPr>
          <w:fldChar w:fldCharType="end"/>
        </w:r>
      </w:hyperlink>
    </w:p>
    <w:p w14:paraId="3F4A3144" w14:textId="77777777" w:rsidR="00E142F3" w:rsidRPr="00974512" w:rsidRDefault="00074491">
      <w:pPr>
        <w:pStyle w:val="Turinys1"/>
        <w:rPr>
          <w:rFonts w:asciiTheme="minorHAnsi" w:eastAsiaTheme="minorEastAsia" w:hAnsiTheme="minorHAnsi" w:cstheme="minorBidi"/>
          <w:noProof/>
          <w:kern w:val="0"/>
          <w:sz w:val="22"/>
          <w:szCs w:val="22"/>
        </w:rPr>
      </w:pPr>
      <w:hyperlink w:anchor="_Toc185927309" w:history="1">
        <w:r w:rsidR="00E142F3" w:rsidRPr="00974512">
          <w:rPr>
            <w:rStyle w:val="Hipersaitas"/>
            <w:noProof/>
            <w:color w:val="auto"/>
          </w:rPr>
          <w:t>Literatūra</w:t>
        </w:r>
        <w:r w:rsidR="00E142F3" w:rsidRPr="00974512">
          <w:rPr>
            <w:noProof/>
          </w:rPr>
          <w:tab/>
        </w:r>
        <w:r w:rsidR="00E142F3" w:rsidRPr="00974512">
          <w:rPr>
            <w:noProof/>
          </w:rPr>
          <w:fldChar w:fldCharType="begin"/>
        </w:r>
        <w:r w:rsidR="00E142F3" w:rsidRPr="00974512">
          <w:rPr>
            <w:noProof/>
          </w:rPr>
          <w:instrText xml:space="preserve"> PAGEREF _Toc185927309 \h </w:instrText>
        </w:r>
        <w:r w:rsidR="00E142F3" w:rsidRPr="00974512">
          <w:rPr>
            <w:noProof/>
          </w:rPr>
        </w:r>
        <w:r w:rsidR="00E142F3" w:rsidRPr="00974512">
          <w:rPr>
            <w:noProof/>
          </w:rPr>
          <w:fldChar w:fldCharType="separate"/>
        </w:r>
        <w:r w:rsidR="001D4B70" w:rsidRPr="00974512">
          <w:rPr>
            <w:noProof/>
          </w:rPr>
          <w:t>17</w:t>
        </w:r>
        <w:r w:rsidR="00E142F3" w:rsidRPr="00974512">
          <w:rPr>
            <w:noProof/>
          </w:rPr>
          <w:fldChar w:fldCharType="end"/>
        </w:r>
      </w:hyperlink>
    </w:p>
    <w:p w14:paraId="7E042C8A" w14:textId="205160D2" w:rsidR="00F012F4" w:rsidRPr="00974512" w:rsidRDefault="00F012F4" w:rsidP="009E1FE1">
      <w:pPr>
        <w:pStyle w:val="Turinys1"/>
        <w:rPr>
          <w:color w:val="FF0000"/>
          <w:sz w:val="10"/>
          <w:szCs w:val="10"/>
        </w:rPr>
      </w:pPr>
      <w:r w:rsidRPr="00974512">
        <w:fldChar w:fldCharType="end"/>
      </w:r>
    </w:p>
    <w:p w14:paraId="3167189E" w14:textId="2BC4B84F" w:rsidR="00F012F4" w:rsidRPr="00974512" w:rsidRDefault="00F012F4">
      <w:pPr>
        <w:rPr>
          <w:color w:val="FF0000"/>
          <w:sz w:val="10"/>
          <w:szCs w:val="10"/>
        </w:rPr>
      </w:pPr>
    </w:p>
    <w:p w14:paraId="23B32535" w14:textId="2DF2DA30" w:rsidR="00F012F4" w:rsidRPr="00974512" w:rsidRDefault="00D03ABF" w:rsidP="00D03ABF">
      <w:pPr>
        <w:pStyle w:val="pavnumeracija"/>
        <w:ind w:left="369"/>
        <w:jc w:val="center"/>
      </w:pPr>
      <w:r w:rsidRPr="00974512">
        <w:t>PRIEDAI</w:t>
      </w:r>
    </w:p>
    <w:p w14:paraId="58A937F5" w14:textId="77777777" w:rsidR="00D03ABF" w:rsidRPr="00974512" w:rsidRDefault="00D03ABF" w:rsidP="00D03ABF">
      <w:pPr>
        <w:pStyle w:val="pavnumeracija"/>
        <w:ind w:left="369"/>
        <w:jc w:val="center"/>
      </w:pPr>
    </w:p>
    <w:p w14:paraId="6ED487A5" w14:textId="77777777" w:rsidR="00D03ABF" w:rsidRPr="00974512" w:rsidRDefault="00D03ABF" w:rsidP="00D03ABF">
      <w:pPr>
        <w:pStyle w:val="pavnumeracija"/>
        <w:ind w:left="369"/>
        <w:jc w:val="both"/>
      </w:pPr>
    </w:p>
    <w:p w14:paraId="2AA71DD3" w14:textId="77777777" w:rsidR="00F012F4" w:rsidRPr="00974512" w:rsidRDefault="0024645B">
      <w:pPr>
        <w:pStyle w:val="Pagrindinistekstas"/>
        <w:pageBreakBefore/>
        <w:spacing w:before="57" w:after="57"/>
        <w:ind w:firstLine="0"/>
        <w:jc w:val="center"/>
      </w:pPr>
      <w:r w:rsidRPr="00974512">
        <w:rPr>
          <w:b/>
          <w:bCs/>
        </w:rPr>
        <w:lastRenderedPageBreak/>
        <w:t>Ataskaitoje naudoti sutrumpinimai</w:t>
      </w:r>
    </w:p>
    <w:p w14:paraId="15362538" w14:textId="77777777" w:rsidR="00150756" w:rsidRPr="00974512" w:rsidRDefault="00150756" w:rsidP="004809D2">
      <w:pPr>
        <w:pStyle w:val="Pagrindinistekstas"/>
        <w:spacing w:before="17" w:after="17" w:line="252" w:lineRule="auto"/>
        <w:ind w:firstLine="142"/>
      </w:pPr>
      <w:r w:rsidRPr="00974512">
        <w:t>BK – bendrasis vandens kietumas;</w:t>
      </w:r>
    </w:p>
    <w:p w14:paraId="593EA105" w14:textId="77777777" w:rsidR="00150756" w:rsidRPr="00974512" w:rsidRDefault="004809D2" w:rsidP="004809D2">
      <w:pPr>
        <w:pStyle w:val="Pagrindinistekstas"/>
        <w:spacing w:before="17" w:after="17" w:line="252" w:lineRule="auto"/>
        <w:ind w:firstLine="142"/>
      </w:pPr>
      <w:r w:rsidRPr="00974512">
        <w:t>BIMMS</w:t>
      </w:r>
      <w:r w:rsidR="00150756" w:rsidRPr="00974512">
        <w:t xml:space="preserve"> – bendroji ištirpusių mineralinių medžiagų </w:t>
      </w:r>
      <w:r w:rsidRPr="00974512">
        <w:t>suma</w:t>
      </w:r>
      <w:r w:rsidR="00150756" w:rsidRPr="00974512">
        <w:t>;</w:t>
      </w:r>
    </w:p>
    <w:p w14:paraId="35A92932" w14:textId="77777777" w:rsidR="00150756" w:rsidRPr="00974512" w:rsidRDefault="00150756" w:rsidP="004809D2">
      <w:pPr>
        <w:pStyle w:val="Pagrindinistekstas"/>
        <w:spacing w:before="17" w:after="17" w:line="252" w:lineRule="auto"/>
        <w:ind w:firstLine="142"/>
      </w:pPr>
      <w:proofErr w:type="spellStart"/>
      <w:r w:rsidRPr="00974512">
        <w:t>Eh</w:t>
      </w:r>
      <w:proofErr w:type="spellEnd"/>
      <w:r w:rsidRPr="00974512">
        <w:t xml:space="preserve"> – oksidacijos-redukcijos potencialas;</w:t>
      </w:r>
    </w:p>
    <w:p w14:paraId="359E3C54" w14:textId="77777777" w:rsidR="00150756" w:rsidRPr="00974512" w:rsidRDefault="00150756" w:rsidP="004809D2">
      <w:pPr>
        <w:pStyle w:val="Pagrindinistekstas"/>
        <w:spacing w:before="17" w:after="17" w:line="252" w:lineRule="auto"/>
        <w:ind w:firstLine="142"/>
      </w:pPr>
      <w:r w:rsidRPr="00974512">
        <w:t xml:space="preserve">KK – karbonatinis </w:t>
      </w:r>
      <w:r w:rsidR="00EF5A97" w:rsidRPr="00974512">
        <w:t xml:space="preserve">(pašalinamas) </w:t>
      </w:r>
      <w:r w:rsidRPr="00974512">
        <w:t>vandens kietumas;</w:t>
      </w:r>
    </w:p>
    <w:p w14:paraId="127D4234" w14:textId="77777777" w:rsidR="00F012F4" w:rsidRPr="00974512" w:rsidRDefault="0024645B" w:rsidP="004809D2">
      <w:pPr>
        <w:pStyle w:val="Pagrindinistekstas"/>
        <w:spacing w:before="17" w:after="17" w:line="252" w:lineRule="auto"/>
        <w:ind w:firstLine="142"/>
      </w:pPr>
      <w:r w:rsidRPr="00974512">
        <w:t>LGT – Lietuvos geologijos tarnyba prie Aplinkos ministerijos;</w:t>
      </w:r>
    </w:p>
    <w:p w14:paraId="6A6176A4" w14:textId="77777777" w:rsidR="00150756" w:rsidRPr="00974512" w:rsidRDefault="004809D2" w:rsidP="004809D2">
      <w:pPr>
        <w:pStyle w:val="Pagrindinistekstas"/>
        <w:spacing w:before="17" w:after="17" w:line="252" w:lineRule="auto"/>
        <w:ind w:firstLine="142"/>
      </w:pPr>
      <w:r w:rsidRPr="00974512">
        <w:t>PS – permanganato skaičius</w:t>
      </w:r>
      <w:r w:rsidR="00150756" w:rsidRPr="00974512">
        <w:t>;</w:t>
      </w:r>
    </w:p>
    <w:p w14:paraId="381162CC" w14:textId="7BE128B5" w:rsidR="00FE74F2" w:rsidRPr="00974512" w:rsidRDefault="00FE74F2" w:rsidP="004809D2">
      <w:pPr>
        <w:pStyle w:val="Pagrindinistekstas"/>
        <w:spacing w:before="17" w:after="17" w:line="252" w:lineRule="auto"/>
        <w:ind w:firstLine="142"/>
      </w:pPr>
      <w:r w:rsidRPr="00974512">
        <w:t>pH – vandenilio jonų koncentracija;</w:t>
      </w:r>
    </w:p>
    <w:p w14:paraId="4229B86C" w14:textId="5B4202A0" w:rsidR="00D71393" w:rsidRPr="00974512" w:rsidRDefault="00D71393" w:rsidP="004809D2">
      <w:pPr>
        <w:pStyle w:val="Pagrindinistekstas"/>
        <w:spacing w:before="17" w:after="17" w:line="252" w:lineRule="auto"/>
        <w:ind w:firstLine="142"/>
      </w:pPr>
      <w:r w:rsidRPr="00974512">
        <w:t>IRV – indikatorinio rodiklio vertė;</w:t>
      </w:r>
    </w:p>
    <w:p w14:paraId="0E07F132" w14:textId="707C1BE7" w:rsidR="00150756" w:rsidRPr="00974512" w:rsidRDefault="00150756" w:rsidP="004809D2">
      <w:pPr>
        <w:pStyle w:val="Pagrindinistekstas"/>
        <w:spacing w:before="17" w:after="17" w:line="252" w:lineRule="auto"/>
        <w:ind w:firstLine="142"/>
      </w:pPr>
      <w:r w:rsidRPr="00974512">
        <w:t>RRV –</w:t>
      </w:r>
      <w:r w:rsidR="007936B6" w:rsidRPr="00974512">
        <w:t xml:space="preserve"> </w:t>
      </w:r>
      <w:r w:rsidRPr="00974512">
        <w:t xml:space="preserve">rodiklio </w:t>
      </w:r>
      <w:r w:rsidR="007936B6" w:rsidRPr="00974512">
        <w:t xml:space="preserve">ribinė </w:t>
      </w:r>
      <w:r w:rsidRPr="00974512">
        <w:t>vertė;</w:t>
      </w:r>
    </w:p>
    <w:p w14:paraId="61BCD0C5" w14:textId="77777777" w:rsidR="00FE74F2" w:rsidRPr="00974512" w:rsidRDefault="00FE74F2" w:rsidP="004809D2">
      <w:pPr>
        <w:pStyle w:val="Pagrindinistekstas"/>
        <w:spacing w:before="17" w:after="17" w:line="252" w:lineRule="auto"/>
        <w:ind w:firstLine="142"/>
      </w:pPr>
      <w:r w:rsidRPr="00974512">
        <w:t>RV – ribinė vertė;</w:t>
      </w:r>
    </w:p>
    <w:p w14:paraId="23A20BF5" w14:textId="77777777" w:rsidR="00150756" w:rsidRPr="00974512" w:rsidRDefault="00150756" w:rsidP="004809D2">
      <w:pPr>
        <w:pStyle w:val="Pagrindinistekstas"/>
        <w:spacing w:before="17" w:after="17" w:line="252" w:lineRule="auto"/>
        <w:ind w:firstLine="142"/>
      </w:pPr>
      <w:r w:rsidRPr="00974512">
        <w:t>SEL – savitasis elektr</w:t>
      </w:r>
      <w:r w:rsidR="005E7A0D" w:rsidRPr="00974512">
        <w:t>inis</w:t>
      </w:r>
      <w:r w:rsidRPr="00974512">
        <w:t xml:space="preserve"> </w:t>
      </w:r>
      <w:proofErr w:type="spellStart"/>
      <w:r w:rsidRPr="00974512">
        <w:t>laidis</w:t>
      </w:r>
      <w:proofErr w:type="spellEnd"/>
      <w:r w:rsidRPr="00974512">
        <w:t>;</w:t>
      </w:r>
    </w:p>
    <w:p w14:paraId="231CE5E0" w14:textId="77777777" w:rsidR="00F012F4" w:rsidRPr="00974512" w:rsidRDefault="0024645B" w:rsidP="004809D2">
      <w:pPr>
        <w:pStyle w:val="Pagrindinistekstas"/>
        <w:spacing w:before="17" w:after="17" w:line="252" w:lineRule="auto"/>
        <w:ind w:firstLine="142"/>
      </w:pPr>
      <w:r w:rsidRPr="00974512">
        <w:t>T – temperatūra;</w:t>
      </w:r>
    </w:p>
    <w:p w14:paraId="26AB85E3" w14:textId="77777777" w:rsidR="004809D2" w:rsidRPr="00974512" w:rsidRDefault="004809D2" w:rsidP="004809D2">
      <w:pPr>
        <w:pStyle w:val="Pagrindinistekstas"/>
        <w:spacing w:before="17" w:after="17" w:line="252" w:lineRule="auto"/>
        <w:ind w:firstLine="142"/>
      </w:pPr>
    </w:p>
    <w:p w14:paraId="1D3C2232" w14:textId="77777777" w:rsidR="00F012F4" w:rsidRPr="00974512" w:rsidRDefault="0024645B" w:rsidP="004809D2">
      <w:pPr>
        <w:pStyle w:val="Pagrindinistekstas"/>
        <w:spacing w:before="17" w:after="17" w:line="252" w:lineRule="auto"/>
      </w:pPr>
      <w:r w:rsidRPr="00974512">
        <w:t xml:space="preserve">Reikalavimai – </w:t>
      </w:r>
      <w:r w:rsidR="007356A8" w:rsidRPr="00974512">
        <w:t>C</w:t>
      </w:r>
      <w:r w:rsidRPr="00974512">
        <w:t>heminėmis medžiagomis užterštų teritorijų tvarkymo aplinkos apsaugos reikalavimai [4]</w:t>
      </w:r>
      <w:r w:rsidR="00356901" w:rsidRPr="00974512">
        <w:t>;</w:t>
      </w:r>
    </w:p>
    <w:p w14:paraId="26F88BA4" w14:textId="77777777" w:rsidR="00F012F4" w:rsidRPr="00974512" w:rsidRDefault="0024645B" w:rsidP="004809D2">
      <w:pPr>
        <w:pStyle w:val="Pagrindinistekstas"/>
        <w:spacing w:before="17" w:after="17" w:line="252" w:lineRule="auto"/>
      </w:pPr>
      <w:r w:rsidRPr="00974512">
        <w:t xml:space="preserve">Tvarka – </w:t>
      </w:r>
      <w:r w:rsidR="007356A8" w:rsidRPr="00974512">
        <w:t>P</w:t>
      </w:r>
      <w:r w:rsidRPr="00974512">
        <w:t>avojingų medžiagų išleidimo į požeminį vandenį inventorizavimo ir informacijos rinkimo tvarka [5]</w:t>
      </w:r>
      <w:r w:rsidR="00356901" w:rsidRPr="00974512">
        <w:t>.</w:t>
      </w:r>
    </w:p>
    <w:p w14:paraId="2811E440" w14:textId="77777777" w:rsidR="00F012F4" w:rsidRPr="00974512" w:rsidRDefault="00F012F4" w:rsidP="004809D2">
      <w:pPr>
        <w:pStyle w:val="Pagrindinistekstas"/>
        <w:spacing w:before="17" w:after="17" w:line="252" w:lineRule="auto"/>
        <w:ind w:firstLine="142"/>
      </w:pPr>
    </w:p>
    <w:p w14:paraId="516E44A4" w14:textId="77777777" w:rsidR="00F012F4" w:rsidRPr="00974512" w:rsidRDefault="0024645B" w:rsidP="004809D2">
      <w:pPr>
        <w:pStyle w:val="Pagrindinistekstas"/>
        <w:spacing w:before="17" w:after="17" w:line="252" w:lineRule="auto"/>
      </w:pPr>
      <w:r w:rsidRPr="00974512">
        <w:t xml:space="preserve">Kiti sutrumpinimai atitinka visuotinai priimtus cheminių elementų </w:t>
      </w:r>
      <w:proofErr w:type="spellStart"/>
      <w:r w:rsidRPr="00974512">
        <w:t>žymėjimus</w:t>
      </w:r>
      <w:proofErr w:type="spellEnd"/>
      <w:r w:rsidRPr="00974512">
        <w:t xml:space="preserve"> ir/arba jų paaiškinimai pateikti tekst</w:t>
      </w:r>
      <w:r w:rsidR="0085439C" w:rsidRPr="00974512">
        <w:t>o vietoje, kur buvo panaudoti</w:t>
      </w:r>
      <w:r w:rsidRPr="00974512">
        <w:t>.</w:t>
      </w:r>
    </w:p>
    <w:p w14:paraId="0E4C15CE" w14:textId="77777777" w:rsidR="00F012F4" w:rsidRPr="00974512" w:rsidRDefault="0024645B">
      <w:pPr>
        <w:pStyle w:val="Antrat1"/>
        <w:pageBreakBefore/>
        <w:numPr>
          <w:ilvl w:val="0"/>
          <w:numId w:val="7"/>
        </w:numPr>
        <w:tabs>
          <w:tab w:val="left" w:pos="0"/>
        </w:tabs>
      </w:pPr>
      <w:bookmarkStart w:id="2" w:name="_Toc27060962"/>
      <w:bookmarkStart w:id="3" w:name="_Toc185927300"/>
      <w:r w:rsidRPr="00974512">
        <w:lastRenderedPageBreak/>
        <w:t>Įvadas</w:t>
      </w:r>
      <w:bookmarkEnd w:id="2"/>
      <w:bookmarkEnd w:id="3"/>
    </w:p>
    <w:p w14:paraId="17ED4B97" w14:textId="77777777" w:rsidR="007D28B9" w:rsidRPr="00974512" w:rsidRDefault="007D28B9">
      <w:pPr>
        <w:pStyle w:val="Pagrindinistekstas"/>
      </w:pPr>
    </w:p>
    <w:p w14:paraId="0579ABD6" w14:textId="77777777" w:rsidR="00C075A1" w:rsidRPr="00974512" w:rsidRDefault="00C075A1" w:rsidP="00332400">
      <w:pPr>
        <w:pStyle w:val="Pagrindinistekstas"/>
        <w:spacing w:before="0" w:line="276" w:lineRule="auto"/>
        <w:ind w:firstLine="567"/>
      </w:pPr>
      <w:r w:rsidRPr="00974512">
        <w:t>Pagal Lietuvos Respublikos aplinkos monitoringo vykdymą reglamentuojančius teisės aktus, savivaldybių aplinkos monitoringas vykdomas siekiant gauti išsamią informaciją apie savivaldybės teritorij</w:t>
      </w:r>
      <w:r w:rsidR="00042D9E" w:rsidRPr="00974512">
        <w:t>os</w:t>
      </w:r>
      <w:r w:rsidRPr="00974512">
        <w:t xml:space="preserve"> gamtinės aplinkos būklę, planuoti ir įgyvendinti vietines aplinkosaugos priemones ir užtikrinti tinkamą gamtinės aplinkos kokybę. </w:t>
      </w:r>
    </w:p>
    <w:p w14:paraId="27C1EB43" w14:textId="0935058F" w:rsidR="00C075A1" w:rsidRPr="00974512" w:rsidRDefault="00DD413A" w:rsidP="00332400">
      <w:pPr>
        <w:pStyle w:val="Pagrindinistekstas"/>
        <w:spacing w:before="0" w:line="276" w:lineRule="auto"/>
        <w:ind w:firstLine="567"/>
      </w:pPr>
      <w:r w:rsidRPr="00974512">
        <w:t>Kauno miesto</w:t>
      </w:r>
      <w:r w:rsidR="00C075A1" w:rsidRPr="00974512">
        <w:t xml:space="preserve"> savivaldybės aplinkos monitoringo požeminio vandens dalies monitoringas (toliau tekste – m</w:t>
      </w:r>
      <w:r w:rsidR="00E4120C" w:rsidRPr="00974512">
        <w:t>onitoringas) vykdomas pagal 202</w:t>
      </w:r>
      <w:r w:rsidRPr="00974512">
        <w:t>1</w:t>
      </w:r>
      <w:r w:rsidR="00C075A1" w:rsidRPr="00974512">
        <w:t xml:space="preserve"> metais parengtą, savivaldybės ta</w:t>
      </w:r>
      <w:r w:rsidR="00E4120C" w:rsidRPr="00974512">
        <w:t xml:space="preserve">rybos patvirtintą ir su LGT </w:t>
      </w:r>
      <w:r w:rsidR="00C075A1" w:rsidRPr="00974512">
        <w:t>suderintą monitoringo programą [</w:t>
      </w:r>
      <w:r w:rsidRPr="00974512">
        <w:t>9</w:t>
      </w:r>
      <w:r w:rsidR="00C075A1" w:rsidRPr="00974512">
        <w:t>]. Ataskaitiniai 202</w:t>
      </w:r>
      <w:r w:rsidR="002F1333" w:rsidRPr="00974512">
        <w:t>4</w:t>
      </w:r>
      <w:r w:rsidR="00C075A1" w:rsidRPr="00974512">
        <w:t xml:space="preserve"> metai yra </w:t>
      </w:r>
      <w:r w:rsidRPr="00974512">
        <w:t>ketvirtieji</w:t>
      </w:r>
      <w:r w:rsidR="00E4120C" w:rsidRPr="00974512">
        <w:t xml:space="preserve"> </w:t>
      </w:r>
      <w:r w:rsidR="00C075A1" w:rsidRPr="00974512">
        <w:t xml:space="preserve">atnaujintos monitoringo programos galiojimo metai. </w:t>
      </w:r>
      <w:r w:rsidRPr="00974512">
        <w:t>Kauno miestas buvo vienas iš pirmųjų, kuris pradėjo vykdyti miesto aplinkos būklės stebėjimus dar 1993 metais.</w:t>
      </w:r>
    </w:p>
    <w:p w14:paraId="556B3DDC" w14:textId="3C6E2D02" w:rsidR="00F012F4" w:rsidRPr="00974512" w:rsidRDefault="0024645B" w:rsidP="00E4120C">
      <w:pPr>
        <w:pStyle w:val="Pagrindinistekstas"/>
        <w:spacing w:before="0" w:line="276" w:lineRule="auto"/>
        <w:ind w:firstLine="567"/>
      </w:pPr>
      <w:r w:rsidRPr="00974512">
        <w:t>Šioje ataskaitoje pateikti 20</w:t>
      </w:r>
      <w:r w:rsidR="00503166" w:rsidRPr="00974512">
        <w:t>2</w:t>
      </w:r>
      <w:r w:rsidR="002F1333" w:rsidRPr="00974512">
        <w:t>4</w:t>
      </w:r>
      <w:r w:rsidRPr="00974512">
        <w:t xml:space="preserve"> metų monitoringo tyrimų </w:t>
      </w:r>
      <w:r w:rsidR="00C075A1" w:rsidRPr="00974512">
        <w:t>rezultatai</w:t>
      </w:r>
      <w:r w:rsidR="00503166" w:rsidRPr="00974512">
        <w:t xml:space="preserve"> ir jų</w:t>
      </w:r>
      <w:r w:rsidR="00E4120C" w:rsidRPr="00974512">
        <w:t xml:space="preserve"> </w:t>
      </w:r>
      <w:r w:rsidR="00DD413A" w:rsidRPr="00974512">
        <w:t>apžvalga</w:t>
      </w:r>
      <w:r w:rsidR="00E4120C" w:rsidRPr="00974512">
        <w:t>. Sekančią detalesnę analizę</w:t>
      </w:r>
      <w:r w:rsidRPr="00974512">
        <w:t xml:space="preserve"> numatyta pateikti </w:t>
      </w:r>
      <w:r w:rsidR="00C075A1" w:rsidRPr="00974512">
        <w:t xml:space="preserve">po </w:t>
      </w:r>
      <w:r w:rsidR="00E4120C" w:rsidRPr="00974512">
        <w:t>202</w:t>
      </w:r>
      <w:r w:rsidR="00DD413A" w:rsidRPr="00974512">
        <w:t>6</w:t>
      </w:r>
      <w:r w:rsidR="00503166" w:rsidRPr="00974512">
        <w:t xml:space="preserve"> m.</w:t>
      </w:r>
      <w:r w:rsidR="00C075A1" w:rsidRPr="00974512">
        <w:t>,</w:t>
      </w:r>
      <w:r w:rsidR="00503166" w:rsidRPr="00974512">
        <w:t xml:space="preserve"> atnaujinant </w:t>
      </w:r>
      <w:r w:rsidR="00DD413A" w:rsidRPr="00974512">
        <w:t xml:space="preserve">tęstinę </w:t>
      </w:r>
      <w:r w:rsidR="00503166" w:rsidRPr="00974512">
        <w:t>monitoringo programą.</w:t>
      </w:r>
    </w:p>
    <w:p w14:paraId="0E30F691" w14:textId="77777777" w:rsidR="00F012F4" w:rsidRPr="00974512" w:rsidRDefault="00F012F4" w:rsidP="00332400">
      <w:pPr>
        <w:pStyle w:val="Pagrindinistekstas"/>
        <w:spacing w:line="276" w:lineRule="auto"/>
      </w:pPr>
    </w:p>
    <w:p w14:paraId="076FE3C2" w14:textId="77777777" w:rsidR="00F012F4" w:rsidRPr="00974512" w:rsidRDefault="00F012F4">
      <w:pPr>
        <w:rPr>
          <w:color w:val="FF0000"/>
        </w:rPr>
        <w:sectPr w:rsidR="00F012F4" w:rsidRPr="00974512" w:rsidSect="004809D2">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851" w:left="1418" w:header="851" w:footer="567" w:gutter="0"/>
          <w:pgNumType w:start="1"/>
          <w:cols w:space="1296"/>
          <w:docGrid w:linePitch="326" w:charSpace="-6145"/>
        </w:sectPr>
      </w:pPr>
    </w:p>
    <w:p w14:paraId="6A813D1A" w14:textId="77777777" w:rsidR="00F012F4" w:rsidRPr="00974512" w:rsidRDefault="0024645B" w:rsidP="00525C7D">
      <w:pPr>
        <w:pStyle w:val="Antrat1"/>
        <w:pageBreakBefore/>
        <w:tabs>
          <w:tab w:val="clear" w:pos="6663"/>
          <w:tab w:val="left" w:pos="0"/>
        </w:tabs>
        <w:spacing w:before="0" w:after="0"/>
        <w:ind w:left="0"/>
      </w:pPr>
      <w:bookmarkStart w:id="4" w:name="_Toc27060963"/>
      <w:bookmarkStart w:id="5" w:name="_Toc185927301"/>
      <w:r w:rsidRPr="00974512">
        <w:lastRenderedPageBreak/>
        <w:t>Bendrieji duomenys</w:t>
      </w:r>
      <w:bookmarkEnd w:id="4"/>
      <w:bookmarkEnd w:id="5"/>
    </w:p>
    <w:p w14:paraId="7B11EE0D" w14:textId="77777777" w:rsidR="00F012F4" w:rsidRPr="00974512" w:rsidRDefault="0024645B" w:rsidP="00367B00">
      <w:pPr>
        <w:pStyle w:val="Antrat2"/>
        <w:tabs>
          <w:tab w:val="clear" w:pos="3402"/>
          <w:tab w:val="left" w:pos="0"/>
          <w:tab w:val="num" w:pos="3544"/>
        </w:tabs>
        <w:spacing w:before="120"/>
        <w:ind w:left="0"/>
      </w:pPr>
      <w:bookmarkStart w:id="6" w:name="_Toc27060964"/>
      <w:bookmarkStart w:id="7" w:name="_Toc185927302"/>
      <w:r w:rsidRPr="00974512">
        <w:t>Monitoringo tinklas</w:t>
      </w:r>
      <w:bookmarkEnd w:id="6"/>
      <w:bookmarkEnd w:id="7"/>
    </w:p>
    <w:p w14:paraId="79E6603B" w14:textId="77777777" w:rsidR="002E392E" w:rsidRPr="00974512" w:rsidRDefault="002E392E" w:rsidP="002E392E">
      <w:pPr>
        <w:pStyle w:val="Pagrindinistekstas"/>
        <w:rPr>
          <w:sz w:val="20"/>
          <w:szCs w:val="20"/>
        </w:rPr>
      </w:pPr>
    </w:p>
    <w:p w14:paraId="1606ACD9" w14:textId="0C46B107" w:rsidR="00F012F4" w:rsidRPr="00974512" w:rsidRDefault="00D7679A" w:rsidP="00525C7D">
      <w:pPr>
        <w:pStyle w:val="Pagrindinistekstas"/>
        <w:spacing w:before="0" w:line="276" w:lineRule="auto"/>
        <w:ind w:firstLine="567"/>
      </w:pPr>
      <w:r w:rsidRPr="00974512">
        <w:t>Kauno miesto</w:t>
      </w:r>
      <w:r w:rsidR="0024645B" w:rsidRPr="00974512">
        <w:t xml:space="preserve"> požeminio vandens monitoringo tinklą sudaro 30 šulinių ir </w:t>
      </w:r>
      <w:r w:rsidRPr="00974512">
        <w:t>4</w:t>
      </w:r>
      <w:r w:rsidR="0024645B" w:rsidRPr="00974512">
        <w:t xml:space="preserve"> </w:t>
      </w:r>
      <w:r w:rsidRPr="00974512">
        <w:t>šaltiniai</w:t>
      </w:r>
      <w:r w:rsidR="0024645B" w:rsidRPr="00974512">
        <w:t xml:space="preserve">. Tyrimo taškų vietos ir trumpas jų aprašymas pateiktas 1 lentelėje. </w:t>
      </w:r>
    </w:p>
    <w:p w14:paraId="57FA2B1E" w14:textId="37FA3D8E" w:rsidR="00D7679A" w:rsidRPr="00974512" w:rsidRDefault="00D7679A" w:rsidP="00D7679A">
      <w:pPr>
        <w:pStyle w:val="Pagrindiniotekstotrauka3"/>
        <w:spacing w:after="0" w:line="288" w:lineRule="auto"/>
        <w:ind w:left="0" w:firstLine="720"/>
        <w:jc w:val="both"/>
        <w:rPr>
          <w:i/>
          <w:sz w:val="24"/>
          <w:szCs w:val="24"/>
        </w:rPr>
      </w:pPr>
      <w:bookmarkStart w:id="8" w:name="_Toc179402502"/>
      <w:r w:rsidRPr="00974512">
        <w:rPr>
          <w:i/>
          <w:sz w:val="24"/>
          <w:szCs w:val="24"/>
        </w:rPr>
        <w:t xml:space="preserve">1 lentelė. </w:t>
      </w:r>
      <w:r w:rsidR="0024645B" w:rsidRPr="00974512">
        <w:rPr>
          <w:i/>
          <w:sz w:val="24"/>
          <w:szCs w:val="24"/>
        </w:rPr>
        <w:t xml:space="preserve">Požeminio vandens monitoringo </w:t>
      </w:r>
      <w:bookmarkEnd w:id="8"/>
      <w:r w:rsidRPr="00974512">
        <w:rPr>
          <w:i/>
          <w:sz w:val="24"/>
          <w:szCs w:val="24"/>
        </w:rPr>
        <w:t>tinklas Kauno miesto savivaldybėje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2084"/>
        <w:gridCol w:w="3542"/>
        <w:gridCol w:w="1456"/>
        <w:gridCol w:w="1346"/>
      </w:tblGrid>
      <w:tr w:rsidR="00DD413A" w:rsidRPr="00974512" w14:paraId="2B3E9BBE" w14:textId="2202613E" w:rsidTr="00D03ABF">
        <w:trPr>
          <w:tblHeader/>
          <w:jc w:val="center"/>
        </w:trPr>
        <w:tc>
          <w:tcPr>
            <w:tcW w:w="648" w:type="pct"/>
            <w:vMerge w:val="restart"/>
            <w:vAlign w:val="center"/>
          </w:tcPr>
          <w:p w14:paraId="335505E6" w14:textId="77777777" w:rsidR="00DD413A" w:rsidRPr="00974512" w:rsidRDefault="00DD413A" w:rsidP="00DD413A">
            <w:pPr>
              <w:spacing w:line="276" w:lineRule="auto"/>
              <w:jc w:val="center"/>
              <w:rPr>
                <w:b/>
                <w:sz w:val="22"/>
                <w:szCs w:val="22"/>
              </w:rPr>
            </w:pPr>
            <w:r w:rsidRPr="00974512">
              <w:rPr>
                <w:b/>
                <w:sz w:val="22"/>
                <w:szCs w:val="22"/>
              </w:rPr>
              <w:t>Posto numeris</w:t>
            </w:r>
          </w:p>
        </w:tc>
        <w:tc>
          <w:tcPr>
            <w:tcW w:w="1076" w:type="pct"/>
            <w:vMerge w:val="restart"/>
            <w:vAlign w:val="center"/>
          </w:tcPr>
          <w:p w14:paraId="5FD026E3" w14:textId="77777777" w:rsidR="00DD413A" w:rsidRPr="00974512" w:rsidRDefault="00DD413A" w:rsidP="00DD413A">
            <w:pPr>
              <w:spacing w:line="276" w:lineRule="auto"/>
              <w:jc w:val="center"/>
              <w:rPr>
                <w:b/>
                <w:sz w:val="22"/>
                <w:szCs w:val="22"/>
              </w:rPr>
            </w:pPr>
            <w:r w:rsidRPr="00974512">
              <w:rPr>
                <w:b/>
                <w:sz w:val="22"/>
                <w:szCs w:val="22"/>
              </w:rPr>
              <w:t>Miesto rajonas</w:t>
            </w:r>
          </w:p>
        </w:tc>
        <w:tc>
          <w:tcPr>
            <w:tcW w:w="1829" w:type="pct"/>
            <w:vMerge w:val="restart"/>
            <w:vAlign w:val="center"/>
          </w:tcPr>
          <w:p w14:paraId="4F70C69A" w14:textId="77777777" w:rsidR="00DD413A" w:rsidRPr="00974512" w:rsidRDefault="00DD413A" w:rsidP="00DD413A">
            <w:pPr>
              <w:spacing w:line="276" w:lineRule="auto"/>
              <w:jc w:val="center"/>
              <w:rPr>
                <w:b/>
                <w:sz w:val="22"/>
                <w:szCs w:val="22"/>
              </w:rPr>
            </w:pPr>
            <w:r w:rsidRPr="00974512">
              <w:rPr>
                <w:b/>
                <w:sz w:val="22"/>
                <w:szCs w:val="22"/>
              </w:rPr>
              <w:t>Adresas</w:t>
            </w:r>
          </w:p>
        </w:tc>
        <w:tc>
          <w:tcPr>
            <w:tcW w:w="1447" w:type="pct"/>
            <w:gridSpan w:val="2"/>
            <w:vAlign w:val="center"/>
          </w:tcPr>
          <w:p w14:paraId="50593F58" w14:textId="2BFA8DC1" w:rsidR="00DD413A" w:rsidRPr="00974512" w:rsidRDefault="00DD413A" w:rsidP="00DD413A">
            <w:pPr>
              <w:spacing w:line="276" w:lineRule="auto"/>
              <w:jc w:val="center"/>
              <w:rPr>
                <w:b/>
                <w:sz w:val="22"/>
                <w:szCs w:val="22"/>
              </w:rPr>
            </w:pPr>
            <w:r w:rsidRPr="00974512">
              <w:rPr>
                <w:b/>
                <w:sz w:val="22"/>
                <w:szCs w:val="22"/>
              </w:rPr>
              <w:t>LKS-94 koordinatės</w:t>
            </w:r>
          </w:p>
        </w:tc>
      </w:tr>
      <w:tr w:rsidR="00DD413A" w:rsidRPr="00974512" w14:paraId="09EFD342" w14:textId="4876BCA7" w:rsidTr="00D03ABF">
        <w:trPr>
          <w:tblHeader/>
          <w:jc w:val="center"/>
        </w:trPr>
        <w:tc>
          <w:tcPr>
            <w:tcW w:w="648" w:type="pct"/>
            <w:vMerge/>
            <w:vAlign w:val="center"/>
          </w:tcPr>
          <w:p w14:paraId="7AEF55AB" w14:textId="77777777" w:rsidR="00DD413A" w:rsidRPr="00974512" w:rsidRDefault="00DD413A" w:rsidP="00DD413A">
            <w:pPr>
              <w:spacing w:line="276" w:lineRule="auto"/>
              <w:jc w:val="center"/>
              <w:rPr>
                <w:b/>
                <w:sz w:val="22"/>
                <w:szCs w:val="22"/>
              </w:rPr>
            </w:pPr>
          </w:p>
        </w:tc>
        <w:tc>
          <w:tcPr>
            <w:tcW w:w="1076" w:type="pct"/>
            <w:vMerge/>
            <w:vAlign w:val="center"/>
          </w:tcPr>
          <w:p w14:paraId="4AB67D5A" w14:textId="77777777" w:rsidR="00DD413A" w:rsidRPr="00974512" w:rsidRDefault="00DD413A" w:rsidP="00DD413A">
            <w:pPr>
              <w:spacing w:line="276" w:lineRule="auto"/>
              <w:jc w:val="center"/>
              <w:rPr>
                <w:b/>
                <w:sz w:val="22"/>
                <w:szCs w:val="22"/>
              </w:rPr>
            </w:pPr>
          </w:p>
        </w:tc>
        <w:tc>
          <w:tcPr>
            <w:tcW w:w="1829" w:type="pct"/>
            <w:vMerge/>
            <w:vAlign w:val="center"/>
          </w:tcPr>
          <w:p w14:paraId="55F3C5D4" w14:textId="77777777" w:rsidR="00DD413A" w:rsidRPr="00974512" w:rsidRDefault="00DD413A" w:rsidP="00DD413A">
            <w:pPr>
              <w:spacing w:line="276" w:lineRule="auto"/>
              <w:jc w:val="center"/>
              <w:rPr>
                <w:b/>
                <w:sz w:val="22"/>
                <w:szCs w:val="22"/>
              </w:rPr>
            </w:pPr>
          </w:p>
        </w:tc>
        <w:tc>
          <w:tcPr>
            <w:tcW w:w="752" w:type="pct"/>
            <w:vAlign w:val="center"/>
          </w:tcPr>
          <w:p w14:paraId="03F93195" w14:textId="461CFE94" w:rsidR="00DD413A" w:rsidRPr="00974512" w:rsidRDefault="00DD413A" w:rsidP="00DD413A">
            <w:pPr>
              <w:spacing w:line="276" w:lineRule="auto"/>
              <w:jc w:val="center"/>
              <w:rPr>
                <w:b/>
                <w:sz w:val="22"/>
                <w:szCs w:val="22"/>
              </w:rPr>
            </w:pPr>
            <w:r w:rsidRPr="00974512">
              <w:rPr>
                <w:b/>
                <w:sz w:val="22"/>
                <w:szCs w:val="22"/>
              </w:rPr>
              <w:t>X</w:t>
            </w:r>
          </w:p>
        </w:tc>
        <w:tc>
          <w:tcPr>
            <w:tcW w:w="695" w:type="pct"/>
            <w:vAlign w:val="center"/>
          </w:tcPr>
          <w:p w14:paraId="0E303414" w14:textId="615F48F5" w:rsidR="00DD413A" w:rsidRPr="00974512" w:rsidRDefault="00DD413A" w:rsidP="00DD413A">
            <w:pPr>
              <w:spacing w:line="276" w:lineRule="auto"/>
              <w:jc w:val="center"/>
              <w:rPr>
                <w:b/>
                <w:sz w:val="22"/>
                <w:szCs w:val="22"/>
              </w:rPr>
            </w:pPr>
            <w:r w:rsidRPr="00974512">
              <w:rPr>
                <w:b/>
                <w:sz w:val="22"/>
                <w:szCs w:val="22"/>
              </w:rPr>
              <w:t>Y</w:t>
            </w:r>
          </w:p>
        </w:tc>
      </w:tr>
      <w:tr w:rsidR="00D7679A" w:rsidRPr="00974512" w14:paraId="67EBA6E5" w14:textId="77777777" w:rsidTr="00D03ABF">
        <w:trPr>
          <w:tblHeader/>
          <w:jc w:val="center"/>
        </w:trPr>
        <w:tc>
          <w:tcPr>
            <w:tcW w:w="5000" w:type="pct"/>
            <w:gridSpan w:val="5"/>
            <w:vAlign w:val="center"/>
          </w:tcPr>
          <w:p w14:paraId="1BE9804C" w14:textId="77777777" w:rsidR="00D7679A" w:rsidRPr="00974512" w:rsidRDefault="00D7679A" w:rsidP="00DD413A">
            <w:pPr>
              <w:spacing w:line="276" w:lineRule="auto"/>
              <w:jc w:val="center"/>
              <w:rPr>
                <w:b/>
                <w:i/>
                <w:sz w:val="22"/>
                <w:szCs w:val="22"/>
              </w:rPr>
            </w:pPr>
            <w:r w:rsidRPr="00974512">
              <w:rPr>
                <w:b/>
                <w:i/>
                <w:sz w:val="22"/>
                <w:szCs w:val="22"/>
              </w:rPr>
              <w:t>Šuliniai</w:t>
            </w:r>
          </w:p>
        </w:tc>
      </w:tr>
      <w:tr w:rsidR="00DD413A" w:rsidRPr="00974512" w14:paraId="08A821A2" w14:textId="4A2E3610" w:rsidTr="00D03ABF">
        <w:trPr>
          <w:jc w:val="center"/>
        </w:trPr>
        <w:tc>
          <w:tcPr>
            <w:tcW w:w="648" w:type="pct"/>
          </w:tcPr>
          <w:p w14:paraId="566E7D60" w14:textId="77777777" w:rsidR="00DD413A" w:rsidRPr="00974512" w:rsidRDefault="00DD413A" w:rsidP="00DD413A">
            <w:pPr>
              <w:spacing w:line="276" w:lineRule="auto"/>
              <w:jc w:val="center"/>
              <w:rPr>
                <w:sz w:val="22"/>
                <w:szCs w:val="22"/>
              </w:rPr>
            </w:pPr>
            <w:r w:rsidRPr="00974512">
              <w:rPr>
                <w:sz w:val="22"/>
                <w:szCs w:val="22"/>
              </w:rPr>
              <w:t>20</w:t>
            </w:r>
          </w:p>
        </w:tc>
        <w:tc>
          <w:tcPr>
            <w:tcW w:w="1076" w:type="pct"/>
          </w:tcPr>
          <w:p w14:paraId="67CCB213" w14:textId="77777777" w:rsidR="00DD413A" w:rsidRPr="00974512" w:rsidRDefault="00DD413A" w:rsidP="00DD413A">
            <w:pPr>
              <w:spacing w:line="276" w:lineRule="auto"/>
              <w:rPr>
                <w:sz w:val="22"/>
                <w:szCs w:val="22"/>
              </w:rPr>
            </w:pPr>
            <w:r w:rsidRPr="00974512">
              <w:rPr>
                <w:sz w:val="22"/>
                <w:szCs w:val="22"/>
              </w:rPr>
              <w:t>Marvelė</w:t>
            </w:r>
          </w:p>
        </w:tc>
        <w:tc>
          <w:tcPr>
            <w:tcW w:w="1829" w:type="pct"/>
          </w:tcPr>
          <w:p w14:paraId="32D879D1" w14:textId="77777777" w:rsidR="00DD413A" w:rsidRPr="00974512" w:rsidRDefault="00DD413A" w:rsidP="00DD413A">
            <w:pPr>
              <w:spacing w:line="276" w:lineRule="auto"/>
              <w:rPr>
                <w:sz w:val="22"/>
                <w:szCs w:val="22"/>
              </w:rPr>
            </w:pPr>
            <w:r w:rsidRPr="00974512">
              <w:rPr>
                <w:sz w:val="22"/>
                <w:szCs w:val="22"/>
              </w:rPr>
              <w:t>Marvelės g. 54</w:t>
            </w:r>
          </w:p>
        </w:tc>
        <w:tc>
          <w:tcPr>
            <w:tcW w:w="752" w:type="pct"/>
          </w:tcPr>
          <w:p w14:paraId="35C60485" w14:textId="6A46AA15" w:rsidR="00DD413A" w:rsidRPr="00974512" w:rsidRDefault="00DD413A" w:rsidP="00D03ABF">
            <w:pPr>
              <w:spacing w:line="276" w:lineRule="auto"/>
              <w:jc w:val="center"/>
              <w:rPr>
                <w:sz w:val="22"/>
                <w:szCs w:val="22"/>
              </w:rPr>
            </w:pPr>
            <w:r w:rsidRPr="00974512">
              <w:rPr>
                <w:sz w:val="22"/>
                <w:szCs w:val="22"/>
              </w:rPr>
              <w:t>6084650</w:t>
            </w:r>
          </w:p>
        </w:tc>
        <w:tc>
          <w:tcPr>
            <w:tcW w:w="695" w:type="pct"/>
          </w:tcPr>
          <w:p w14:paraId="69DCEEF5" w14:textId="0E601311" w:rsidR="00DD413A" w:rsidRPr="00974512" w:rsidRDefault="00DD413A" w:rsidP="00D03ABF">
            <w:pPr>
              <w:spacing w:line="276" w:lineRule="auto"/>
              <w:jc w:val="center"/>
              <w:rPr>
                <w:sz w:val="22"/>
                <w:szCs w:val="22"/>
              </w:rPr>
            </w:pPr>
            <w:r w:rsidRPr="00974512">
              <w:rPr>
                <w:sz w:val="22"/>
                <w:szCs w:val="22"/>
              </w:rPr>
              <w:t>491520</w:t>
            </w:r>
          </w:p>
        </w:tc>
      </w:tr>
      <w:tr w:rsidR="00DD413A" w:rsidRPr="00974512" w14:paraId="5B109828" w14:textId="74642C25" w:rsidTr="00D03ABF">
        <w:trPr>
          <w:jc w:val="center"/>
        </w:trPr>
        <w:tc>
          <w:tcPr>
            <w:tcW w:w="648" w:type="pct"/>
          </w:tcPr>
          <w:p w14:paraId="351F09FC" w14:textId="77777777" w:rsidR="00DD413A" w:rsidRPr="00974512" w:rsidRDefault="00DD413A" w:rsidP="00DD413A">
            <w:pPr>
              <w:spacing w:line="276" w:lineRule="auto"/>
              <w:jc w:val="center"/>
              <w:rPr>
                <w:sz w:val="22"/>
                <w:szCs w:val="22"/>
              </w:rPr>
            </w:pPr>
            <w:r w:rsidRPr="00974512">
              <w:rPr>
                <w:sz w:val="22"/>
                <w:szCs w:val="22"/>
              </w:rPr>
              <w:t>45</w:t>
            </w:r>
          </w:p>
        </w:tc>
        <w:tc>
          <w:tcPr>
            <w:tcW w:w="1076" w:type="pct"/>
          </w:tcPr>
          <w:p w14:paraId="02CEE2FD" w14:textId="77777777" w:rsidR="00DD413A" w:rsidRPr="00974512" w:rsidRDefault="00DD413A" w:rsidP="00DD413A">
            <w:pPr>
              <w:spacing w:line="276" w:lineRule="auto"/>
              <w:rPr>
                <w:sz w:val="22"/>
                <w:szCs w:val="22"/>
              </w:rPr>
            </w:pPr>
            <w:proofErr w:type="spellStart"/>
            <w:r w:rsidRPr="00974512">
              <w:rPr>
                <w:sz w:val="22"/>
                <w:szCs w:val="22"/>
              </w:rPr>
              <w:t>Naujasodis</w:t>
            </w:r>
            <w:proofErr w:type="spellEnd"/>
          </w:p>
        </w:tc>
        <w:tc>
          <w:tcPr>
            <w:tcW w:w="1829" w:type="pct"/>
          </w:tcPr>
          <w:p w14:paraId="55E6C09A" w14:textId="77777777" w:rsidR="00DD413A" w:rsidRPr="00974512" w:rsidRDefault="00DD413A" w:rsidP="00DD413A">
            <w:pPr>
              <w:spacing w:line="276" w:lineRule="auto"/>
              <w:rPr>
                <w:sz w:val="22"/>
                <w:szCs w:val="22"/>
              </w:rPr>
            </w:pPr>
            <w:r w:rsidRPr="00974512">
              <w:rPr>
                <w:sz w:val="22"/>
                <w:szCs w:val="22"/>
              </w:rPr>
              <w:t>V. Krėvės pr. 128L</w:t>
            </w:r>
          </w:p>
        </w:tc>
        <w:tc>
          <w:tcPr>
            <w:tcW w:w="752" w:type="pct"/>
          </w:tcPr>
          <w:p w14:paraId="1077B2BC" w14:textId="7622EC0A" w:rsidR="00DD413A" w:rsidRPr="00974512" w:rsidRDefault="00DD413A" w:rsidP="00D03ABF">
            <w:pPr>
              <w:spacing w:line="276" w:lineRule="auto"/>
              <w:jc w:val="center"/>
              <w:rPr>
                <w:sz w:val="22"/>
                <w:szCs w:val="22"/>
              </w:rPr>
            </w:pPr>
            <w:r w:rsidRPr="00974512">
              <w:rPr>
                <w:sz w:val="22"/>
                <w:szCs w:val="22"/>
              </w:rPr>
              <w:t>6087633</w:t>
            </w:r>
          </w:p>
        </w:tc>
        <w:tc>
          <w:tcPr>
            <w:tcW w:w="695" w:type="pct"/>
          </w:tcPr>
          <w:p w14:paraId="41FE80FA" w14:textId="64A8B1DE" w:rsidR="00DD413A" w:rsidRPr="00974512" w:rsidRDefault="00DD413A" w:rsidP="00D03ABF">
            <w:pPr>
              <w:spacing w:line="276" w:lineRule="auto"/>
              <w:jc w:val="center"/>
              <w:rPr>
                <w:sz w:val="22"/>
                <w:szCs w:val="22"/>
              </w:rPr>
            </w:pPr>
            <w:r w:rsidRPr="00974512">
              <w:rPr>
                <w:sz w:val="22"/>
                <w:szCs w:val="22"/>
              </w:rPr>
              <w:t>501131</w:t>
            </w:r>
          </w:p>
        </w:tc>
      </w:tr>
      <w:tr w:rsidR="00DD413A" w:rsidRPr="00974512" w14:paraId="081F175A" w14:textId="5A7720D2" w:rsidTr="00D03ABF">
        <w:trPr>
          <w:jc w:val="center"/>
        </w:trPr>
        <w:tc>
          <w:tcPr>
            <w:tcW w:w="648" w:type="pct"/>
          </w:tcPr>
          <w:p w14:paraId="26AA29C6" w14:textId="77777777" w:rsidR="00DD413A" w:rsidRPr="00974512" w:rsidRDefault="00DD413A" w:rsidP="00DD413A">
            <w:pPr>
              <w:spacing w:line="276" w:lineRule="auto"/>
              <w:jc w:val="center"/>
              <w:rPr>
                <w:sz w:val="22"/>
                <w:szCs w:val="22"/>
              </w:rPr>
            </w:pPr>
            <w:r w:rsidRPr="00974512">
              <w:rPr>
                <w:sz w:val="22"/>
                <w:szCs w:val="22"/>
              </w:rPr>
              <w:t>50</w:t>
            </w:r>
          </w:p>
        </w:tc>
        <w:tc>
          <w:tcPr>
            <w:tcW w:w="1076" w:type="pct"/>
          </w:tcPr>
          <w:p w14:paraId="69115257" w14:textId="77777777" w:rsidR="00DD413A" w:rsidRPr="00974512" w:rsidRDefault="00DD413A" w:rsidP="00DD413A">
            <w:pPr>
              <w:spacing w:line="276" w:lineRule="auto"/>
              <w:rPr>
                <w:sz w:val="22"/>
                <w:szCs w:val="22"/>
              </w:rPr>
            </w:pPr>
            <w:r w:rsidRPr="00974512">
              <w:rPr>
                <w:sz w:val="22"/>
                <w:szCs w:val="22"/>
              </w:rPr>
              <w:t>Jiesia</w:t>
            </w:r>
          </w:p>
        </w:tc>
        <w:tc>
          <w:tcPr>
            <w:tcW w:w="1829" w:type="pct"/>
          </w:tcPr>
          <w:p w14:paraId="5890C366" w14:textId="77777777" w:rsidR="00DD413A" w:rsidRPr="00974512" w:rsidRDefault="00DD413A" w:rsidP="00DD413A">
            <w:pPr>
              <w:spacing w:line="276" w:lineRule="auto"/>
              <w:rPr>
                <w:sz w:val="22"/>
                <w:szCs w:val="22"/>
              </w:rPr>
            </w:pPr>
            <w:r w:rsidRPr="00974512">
              <w:rPr>
                <w:sz w:val="22"/>
                <w:szCs w:val="22"/>
              </w:rPr>
              <w:t>Jiesios pl. 7</w:t>
            </w:r>
          </w:p>
        </w:tc>
        <w:tc>
          <w:tcPr>
            <w:tcW w:w="752" w:type="pct"/>
          </w:tcPr>
          <w:p w14:paraId="44A4FA32" w14:textId="13DC5BE6" w:rsidR="00DD413A" w:rsidRPr="00974512" w:rsidRDefault="00DD413A" w:rsidP="00D03ABF">
            <w:pPr>
              <w:spacing w:line="276" w:lineRule="auto"/>
              <w:jc w:val="center"/>
              <w:rPr>
                <w:sz w:val="22"/>
                <w:szCs w:val="22"/>
              </w:rPr>
            </w:pPr>
            <w:r w:rsidRPr="00974512">
              <w:rPr>
                <w:sz w:val="22"/>
                <w:szCs w:val="22"/>
              </w:rPr>
              <w:t>6080196</w:t>
            </w:r>
          </w:p>
        </w:tc>
        <w:tc>
          <w:tcPr>
            <w:tcW w:w="695" w:type="pct"/>
          </w:tcPr>
          <w:p w14:paraId="27330F6D" w14:textId="33286931" w:rsidR="00DD413A" w:rsidRPr="00974512" w:rsidRDefault="00DD413A" w:rsidP="00D03ABF">
            <w:pPr>
              <w:spacing w:line="276" w:lineRule="auto"/>
              <w:jc w:val="center"/>
              <w:rPr>
                <w:sz w:val="22"/>
                <w:szCs w:val="22"/>
              </w:rPr>
            </w:pPr>
            <w:r w:rsidRPr="00974512">
              <w:rPr>
                <w:sz w:val="22"/>
                <w:szCs w:val="22"/>
              </w:rPr>
              <w:t>495354</w:t>
            </w:r>
          </w:p>
        </w:tc>
      </w:tr>
      <w:tr w:rsidR="00DD413A" w:rsidRPr="00974512" w14:paraId="2745803A" w14:textId="18F769D9" w:rsidTr="00D03ABF">
        <w:trPr>
          <w:jc w:val="center"/>
        </w:trPr>
        <w:tc>
          <w:tcPr>
            <w:tcW w:w="648" w:type="pct"/>
          </w:tcPr>
          <w:p w14:paraId="2BCF7A3D" w14:textId="77777777" w:rsidR="00DD413A" w:rsidRPr="00974512" w:rsidRDefault="00DD413A" w:rsidP="00DD413A">
            <w:pPr>
              <w:spacing w:line="276" w:lineRule="auto"/>
              <w:jc w:val="center"/>
              <w:rPr>
                <w:sz w:val="22"/>
                <w:szCs w:val="22"/>
              </w:rPr>
            </w:pPr>
            <w:r w:rsidRPr="00974512">
              <w:rPr>
                <w:sz w:val="22"/>
                <w:szCs w:val="22"/>
              </w:rPr>
              <w:t>67</w:t>
            </w:r>
          </w:p>
        </w:tc>
        <w:tc>
          <w:tcPr>
            <w:tcW w:w="1076" w:type="pct"/>
          </w:tcPr>
          <w:p w14:paraId="519145E2" w14:textId="77777777" w:rsidR="00DD413A" w:rsidRPr="00974512" w:rsidRDefault="00DD413A" w:rsidP="00DD413A">
            <w:pPr>
              <w:spacing w:line="276" w:lineRule="auto"/>
              <w:rPr>
                <w:sz w:val="22"/>
                <w:szCs w:val="22"/>
              </w:rPr>
            </w:pPr>
            <w:r w:rsidRPr="00974512">
              <w:rPr>
                <w:sz w:val="22"/>
                <w:szCs w:val="22"/>
              </w:rPr>
              <w:t>Freda</w:t>
            </w:r>
          </w:p>
        </w:tc>
        <w:tc>
          <w:tcPr>
            <w:tcW w:w="1829" w:type="pct"/>
          </w:tcPr>
          <w:p w14:paraId="4D32D321" w14:textId="77777777" w:rsidR="00DD413A" w:rsidRPr="00974512" w:rsidRDefault="00DD413A" w:rsidP="00DD413A">
            <w:pPr>
              <w:spacing w:line="276" w:lineRule="auto"/>
              <w:rPr>
                <w:sz w:val="22"/>
                <w:szCs w:val="22"/>
              </w:rPr>
            </w:pPr>
            <w:r w:rsidRPr="00974512">
              <w:rPr>
                <w:sz w:val="22"/>
                <w:szCs w:val="22"/>
              </w:rPr>
              <w:t>Piliakalnio g. 15</w:t>
            </w:r>
          </w:p>
        </w:tc>
        <w:tc>
          <w:tcPr>
            <w:tcW w:w="752" w:type="pct"/>
          </w:tcPr>
          <w:p w14:paraId="31DA85A3" w14:textId="593427A4" w:rsidR="00DD413A" w:rsidRPr="00974512" w:rsidRDefault="00DD413A" w:rsidP="00D03ABF">
            <w:pPr>
              <w:spacing w:line="276" w:lineRule="auto"/>
              <w:jc w:val="center"/>
              <w:rPr>
                <w:sz w:val="22"/>
                <w:szCs w:val="22"/>
              </w:rPr>
            </w:pPr>
            <w:r w:rsidRPr="00974512">
              <w:rPr>
                <w:sz w:val="22"/>
                <w:szCs w:val="22"/>
              </w:rPr>
              <w:t>6081976</w:t>
            </w:r>
          </w:p>
        </w:tc>
        <w:tc>
          <w:tcPr>
            <w:tcW w:w="695" w:type="pct"/>
          </w:tcPr>
          <w:p w14:paraId="66A463C0" w14:textId="421CD03A" w:rsidR="00DD413A" w:rsidRPr="00974512" w:rsidRDefault="00DD413A" w:rsidP="00D03ABF">
            <w:pPr>
              <w:spacing w:line="276" w:lineRule="auto"/>
              <w:jc w:val="center"/>
              <w:rPr>
                <w:sz w:val="22"/>
                <w:szCs w:val="22"/>
              </w:rPr>
            </w:pPr>
            <w:r w:rsidRPr="00974512">
              <w:rPr>
                <w:sz w:val="22"/>
                <w:szCs w:val="22"/>
              </w:rPr>
              <w:t>495179</w:t>
            </w:r>
          </w:p>
        </w:tc>
      </w:tr>
      <w:tr w:rsidR="00DD413A" w:rsidRPr="00974512" w14:paraId="4CF0E5B8" w14:textId="651E94E9" w:rsidTr="00D03ABF">
        <w:trPr>
          <w:jc w:val="center"/>
        </w:trPr>
        <w:tc>
          <w:tcPr>
            <w:tcW w:w="648" w:type="pct"/>
          </w:tcPr>
          <w:p w14:paraId="30550BE2" w14:textId="77777777" w:rsidR="00DD413A" w:rsidRPr="00974512" w:rsidRDefault="00DD413A" w:rsidP="00DD413A">
            <w:pPr>
              <w:spacing w:line="276" w:lineRule="auto"/>
              <w:jc w:val="center"/>
              <w:rPr>
                <w:sz w:val="22"/>
                <w:szCs w:val="22"/>
              </w:rPr>
            </w:pPr>
            <w:r w:rsidRPr="00974512">
              <w:rPr>
                <w:sz w:val="22"/>
                <w:szCs w:val="22"/>
              </w:rPr>
              <w:t>143</w:t>
            </w:r>
          </w:p>
        </w:tc>
        <w:tc>
          <w:tcPr>
            <w:tcW w:w="1076" w:type="pct"/>
          </w:tcPr>
          <w:p w14:paraId="49B5BCA3" w14:textId="77777777" w:rsidR="00DD413A" w:rsidRPr="00974512" w:rsidRDefault="00DD413A" w:rsidP="00DD413A">
            <w:pPr>
              <w:spacing w:line="276" w:lineRule="auto"/>
              <w:rPr>
                <w:sz w:val="22"/>
                <w:szCs w:val="22"/>
              </w:rPr>
            </w:pPr>
            <w:r w:rsidRPr="00974512">
              <w:rPr>
                <w:sz w:val="22"/>
                <w:szCs w:val="22"/>
              </w:rPr>
              <w:t>Smėliai</w:t>
            </w:r>
          </w:p>
        </w:tc>
        <w:tc>
          <w:tcPr>
            <w:tcW w:w="1829" w:type="pct"/>
          </w:tcPr>
          <w:p w14:paraId="5C128364" w14:textId="77777777" w:rsidR="00DD413A" w:rsidRPr="00974512" w:rsidRDefault="00DD413A" w:rsidP="00DD413A">
            <w:pPr>
              <w:spacing w:line="276" w:lineRule="auto"/>
              <w:rPr>
                <w:sz w:val="22"/>
                <w:szCs w:val="22"/>
              </w:rPr>
            </w:pPr>
            <w:r w:rsidRPr="00974512">
              <w:rPr>
                <w:sz w:val="22"/>
                <w:szCs w:val="22"/>
              </w:rPr>
              <w:t>9-ojo Forto g. 25</w:t>
            </w:r>
          </w:p>
        </w:tc>
        <w:tc>
          <w:tcPr>
            <w:tcW w:w="752" w:type="pct"/>
          </w:tcPr>
          <w:p w14:paraId="4D478CC9" w14:textId="062F368F" w:rsidR="00DD413A" w:rsidRPr="00974512" w:rsidRDefault="00DD413A" w:rsidP="00D03ABF">
            <w:pPr>
              <w:spacing w:line="276" w:lineRule="auto"/>
              <w:jc w:val="center"/>
              <w:rPr>
                <w:sz w:val="22"/>
                <w:szCs w:val="22"/>
              </w:rPr>
            </w:pPr>
            <w:r w:rsidRPr="00974512">
              <w:rPr>
                <w:sz w:val="22"/>
                <w:szCs w:val="22"/>
              </w:rPr>
              <w:t>6088061</w:t>
            </w:r>
          </w:p>
        </w:tc>
        <w:tc>
          <w:tcPr>
            <w:tcW w:w="695" w:type="pct"/>
          </w:tcPr>
          <w:p w14:paraId="614395E5" w14:textId="4B3BFC9D" w:rsidR="00DD413A" w:rsidRPr="00974512" w:rsidRDefault="00DD413A" w:rsidP="00D03ABF">
            <w:pPr>
              <w:spacing w:line="276" w:lineRule="auto"/>
              <w:jc w:val="center"/>
              <w:rPr>
                <w:sz w:val="22"/>
                <w:szCs w:val="22"/>
              </w:rPr>
            </w:pPr>
            <w:r w:rsidRPr="00974512">
              <w:rPr>
                <w:sz w:val="22"/>
                <w:szCs w:val="22"/>
              </w:rPr>
              <w:t>491883</w:t>
            </w:r>
          </w:p>
        </w:tc>
      </w:tr>
      <w:tr w:rsidR="00DD413A" w:rsidRPr="00974512" w14:paraId="200B62A1" w14:textId="454F2946" w:rsidTr="00D03ABF">
        <w:trPr>
          <w:jc w:val="center"/>
        </w:trPr>
        <w:tc>
          <w:tcPr>
            <w:tcW w:w="648" w:type="pct"/>
          </w:tcPr>
          <w:p w14:paraId="50A9907F" w14:textId="77777777" w:rsidR="00DD413A" w:rsidRPr="00974512" w:rsidRDefault="00DD413A" w:rsidP="00DD413A">
            <w:pPr>
              <w:spacing w:line="276" w:lineRule="auto"/>
              <w:jc w:val="center"/>
              <w:rPr>
                <w:sz w:val="22"/>
                <w:szCs w:val="22"/>
              </w:rPr>
            </w:pPr>
            <w:r w:rsidRPr="00974512">
              <w:rPr>
                <w:sz w:val="22"/>
                <w:szCs w:val="22"/>
              </w:rPr>
              <w:t>165</w:t>
            </w:r>
          </w:p>
        </w:tc>
        <w:tc>
          <w:tcPr>
            <w:tcW w:w="1076" w:type="pct"/>
          </w:tcPr>
          <w:p w14:paraId="14192B03" w14:textId="77777777" w:rsidR="00DD413A" w:rsidRPr="00974512" w:rsidRDefault="00DD413A" w:rsidP="00DD413A">
            <w:pPr>
              <w:spacing w:line="276" w:lineRule="auto"/>
              <w:rPr>
                <w:sz w:val="22"/>
                <w:szCs w:val="22"/>
              </w:rPr>
            </w:pPr>
            <w:r w:rsidRPr="00974512">
              <w:rPr>
                <w:sz w:val="22"/>
                <w:szCs w:val="22"/>
              </w:rPr>
              <w:t>Smėliai</w:t>
            </w:r>
          </w:p>
        </w:tc>
        <w:tc>
          <w:tcPr>
            <w:tcW w:w="1829" w:type="pct"/>
          </w:tcPr>
          <w:p w14:paraId="2493C185" w14:textId="77777777" w:rsidR="00DD413A" w:rsidRPr="00974512" w:rsidRDefault="00DD413A" w:rsidP="00DD413A">
            <w:pPr>
              <w:spacing w:line="276" w:lineRule="auto"/>
              <w:rPr>
                <w:sz w:val="22"/>
                <w:szCs w:val="22"/>
              </w:rPr>
            </w:pPr>
            <w:r w:rsidRPr="00974512">
              <w:rPr>
                <w:sz w:val="22"/>
                <w:szCs w:val="22"/>
              </w:rPr>
              <w:t>Josvainių g. 8B</w:t>
            </w:r>
          </w:p>
        </w:tc>
        <w:tc>
          <w:tcPr>
            <w:tcW w:w="752" w:type="pct"/>
          </w:tcPr>
          <w:p w14:paraId="5373E455" w14:textId="5E89D42C" w:rsidR="00DD413A" w:rsidRPr="00974512" w:rsidRDefault="00DD413A" w:rsidP="00D03ABF">
            <w:pPr>
              <w:spacing w:line="276" w:lineRule="auto"/>
              <w:jc w:val="center"/>
              <w:rPr>
                <w:sz w:val="22"/>
                <w:szCs w:val="22"/>
              </w:rPr>
            </w:pPr>
            <w:r w:rsidRPr="00974512">
              <w:rPr>
                <w:sz w:val="22"/>
                <w:szCs w:val="22"/>
              </w:rPr>
              <w:t>6086475</w:t>
            </w:r>
          </w:p>
        </w:tc>
        <w:tc>
          <w:tcPr>
            <w:tcW w:w="695" w:type="pct"/>
          </w:tcPr>
          <w:p w14:paraId="08EF2EC9" w14:textId="1960A7FC" w:rsidR="00DD413A" w:rsidRPr="00974512" w:rsidRDefault="00DD413A" w:rsidP="00D03ABF">
            <w:pPr>
              <w:spacing w:line="276" w:lineRule="auto"/>
              <w:jc w:val="center"/>
              <w:rPr>
                <w:sz w:val="22"/>
                <w:szCs w:val="22"/>
              </w:rPr>
            </w:pPr>
            <w:r w:rsidRPr="00974512">
              <w:rPr>
                <w:sz w:val="22"/>
                <w:szCs w:val="22"/>
              </w:rPr>
              <w:t>491505</w:t>
            </w:r>
          </w:p>
        </w:tc>
      </w:tr>
      <w:tr w:rsidR="00DD413A" w:rsidRPr="00974512" w14:paraId="0E7F1159" w14:textId="671861B9" w:rsidTr="00D03ABF">
        <w:trPr>
          <w:jc w:val="center"/>
        </w:trPr>
        <w:tc>
          <w:tcPr>
            <w:tcW w:w="648" w:type="pct"/>
          </w:tcPr>
          <w:p w14:paraId="6FD3747B" w14:textId="77777777" w:rsidR="00DD413A" w:rsidRPr="00974512" w:rsidRDefault="00DD413A" w:rsidP="00DD413A">
            <w:pPr>
              <w:spacing w:line="276" w:lineRule="auto"/>
              <w:jc w:val="center"/>
              <w:rPr>
                <w:sz w:val="22"/>
                <w:szCs w:val="22"/>
              </w:rPr>
            </w:pPr>
            <w:r w:rsidRPr="00974512">
              <w:rPr>
                <w:sz w:val="22"/>
                <w:szCs w:val="22"/>
              </w:rPr>
              <w:t>206</w:t>
            </w:r>
          </w:p>
        </w:tc>
        <w:tc>
          <w:tcPr>
            <w:tcW w:w="1076" w:type="pct"/>
          </w:tcPr>
          <w:p w14:paraId="1E288327" w14:textId="77777777" w:rsidR="00DD413A" w:rsidRPr="00974512" w:rsidRDefault="00DD413A" w:rsidP="00DD413A">
            <w:pPr>
              <w:spacing w:line="276" w:lineRule="auto"/>
              <w:rPr>
                <w:sz w:val="22"/>
                <w:szCs w:val="22"/>
              </w:rPr>
            </w:pPr>
            <w:r w:rsidRPr="00974512">
              <w:rPr>
                <w:sz w:val="22"/>
                <w:szCs w:val="22"/>
              </w:rPr>
              <w:t>Aukštieji Šančiai</w:t>
            </w:r>
          </w:p>
        </w:tc>
        <w:tc>
          <w:tcPr>
            <w:tcW w:w="1829" w:type="pct"/>
          </w:tcPr>
          <w:p w14:paraId="133C3B60" w14:textId="77777777" w:rsidR="00DD413A" w:rsidRPr="00974512" w:rsidRDefault="00DD413A" w:rsidP="00DD413A">
            <w:pPr>
              <w:spacing w:line="276" w:lineRule="auto"/>
              <w:rPr>
                <w:sz w:val="22"/>
                <w:szCs w:val="22"/>
              </w:rPr>
            </w:pPr>
            <w:r w:rsidRPr="00974512">
              <w:rPr>
                <w:sz w:val="22"/>
                <w:szCs w:val="22"/>
              </w:rPr>
              <w:t>L. Ivinskio g. 122</w:t>
            </w:r>
          </w:p>
        </w:tc>
        <w:tc>
          <w:tcPr>
            <w:tcW w:w="752" w:type="pct"/>
          </w:tcPr>
          <w:p w14:paraId="08BE7AF0" w14:textId="2716BFA9" w:rsidR="00DD413A" w:rsidRPr="00974512" w:rsidRDefault="00DD413A" w:rsidP="00D03ABF">
            <w:pPr>
              <w:spacing w:line="276" w:lineRule="auto"/>
              <w:jc w:val="center"/>
              <w:rPr>
                <w:sz w:val="22"/>
                <w:szCs w:val="22"/>
              </w:rPr>
            </w:pPr>
            <w:r w:rsidRPr="00974512">
              <w:rPr>
                <w:sz w:val="22"/>
                <w:szCs w:val="22"/>
              </w:rPr>
              <w:t>6082941</w:t>
            </w:r>
          </w:p>
        </w:tc>
        <w:tc>
          <w:tcPr>
            <w:tcW w:w="695" w:type="pct"/>
          </w:tcPr>
          <w:p w14:paraId="2D69EAAF" w14:textId="381D8C69" w:rsidR="00DD413A" w:rsidRPr="00974512" w:rsidRDefault="00DD413A" w:rsidP="00D03ABF">
            <w:pPr>
              <w:spacing w:line="276" w:lineRule="auto"/>
              <w:jc w:val="center"/>
              <w:rPr>
                <w:sz w:val="22"/>
                <w:szCs w:val="22"/>
              </w:rPr>
            </w:pPr>
            <w:r w:rsidRPr="00974512">
              <w:rPr>
                <w:sz w:val="22"/>
                <w:szCs w:val="22"/>
              </w:rPr>
              <w:t>495849</w:t>
            </w:r>
          </w:p>
        </w:tc>
      </w:tr>
      <w:tr w:rsidR="00DD413A" w:rsidRPr="00974512" w14:paraId="7E44D890" w14:textId="1E94B51E" w:rsidTr="00D03ABF">
        <w:trPr>
          <w:jc w:val="center"/>
        </w:trPr>
        <w:tc>
          <w:tcPr>
            <w:tcW w:w="648" w:type="pct"/>
          </w:tcPr>
          <w:p w14:paraId="3BC933BC" w14:textId="77777777" w:rsidR="00DD413A" w:rsidRPr="00974512" w:rsidRDefault="00DD413A" w:rsidP="00DD413A">
            <w:pPr>
              <w:spacing w:line="276" w:lineRule="auto"/>
              <w:jc w:val="center"/>
              <w:rPr>
                <w:sz w:val="22"/>
                <w:szCs w:val="22"/>
              </w:rPr>
            </w:pPr>
            <w:r w:rsidRPr="00974512">
              <w:rPr>
                <w:sz w:val="22"/>
                <w:szCs w:val="22"/>
              </w:rPr>
              <w:t>219</w:t>
            </w:r>
          </w:p>
        </w:tc>
        <w:tc>
          <w:tcPr>
            <w:tcW w:w="1076" w:type="pct"/>
          </w:tcPr>
          <w:p w14:paraId="30D29A2D" w14:textId="77777777" w:rsidR="00DD413A" w:rsidRPr="00974512" w:rsidRDefault="00DD413A" w:rsidP="00DD413A">
            <w:pPr>
              <w:spacing w:line="276" w:lineRule="auto"/>
              <w:rPr>
                <w:sz w:val="22"/>
                <w:szCs w:val="22"/>
              </w:rPr>
            </w:pPr>
            <w:r w:rsidRPr="00974512">
              <w:rPr>
                <w:sz w:val="22"/>
                <w:szCs w:val="22"/>
              </w:rPr>
              <w:t>Aukštieji Šančiai</w:t>
            </w:r>
          </w:p>
        </w:tc>
        <w:tc>
          <w:tcPr>
            <w:tcW w:w="1829" w:type="pct"/>
          </w:tcPr>
          <w:p w14:paraId="1A7172E3" w14:textId="77777777" w:rsidR="00DD413A" w:rsidRPr="00974512" w:rsidRDefault="00DD413A" w:rsidP="00DD413A">
            <w:pPr>
              <w:spacing w:line="276" w:lineRule="auto"/>
              <w:rPr>
                <w:sz w:val="22"/>
                <w:szCs w:val="22"/>
              </w:rPr>
            </w:pPr>
            <w:r w:rsidRPr="00974512">
              <w:rPr>
                <w:sz w:val="22"/>
                <w:szCs w:val="22"/>
              </w:rPr>
              <w:t>Pušyno g. 51</w:t>
            </w:r>
          </w:p>
        </w:tc>
        <w:tc>
          <w:tcPr>
            <w:tcW w:w="752" w:type="pct"/>
          </w:tcPr>
          <w:p w14:paraId="0D512D55" w14:textId="02DD0B4D" w:rsidR="00DD413A" w:rsidRPr="00974512" w:rsidRDefault="00DD413A" w:rsidP="00D03ABF">
            <w:pPr>
              <w:spacing w:line="276" w:lineRule="auto"/>
              <w:jc w:val="center"/>
              <w:rPr>
                <w:sz w:val="22"/>
                <w:szCs w:val="22"/>
              </w:rPr>
            </w:pPr>
            <w:r w:rsidRPr="00974512">
              <w:rPr>
                <w:sz w:val="22"/>
                <w:szCs w:val="22"/>
              </w:rPr>
              <w:t>6081794</w:t>
            </w:r>
          </w:p>
        </w:tc>
        <w:tc>
          <w:tcPr>
            <w:tcW w:w="695" w:type="pct"/>
          </w:tcPr>
          <w:p w14:paraId="49F4F1A7" w14:textId="7F13F103" w:rsidR="00DD413A" w:rsidRPr="00974512" w:rsidRDefault="00DD413A" w:rsidP="00D03ABF">
            <w:pPr>
              <w:spacing w:line="276" w:lineRule="auto"/>
              <w:jc w:val="center"/>
              <w:rPr>
                <w:sz w:val="22"/>
                <w:szCs w:val="22"/>
              </w:rPr>
            </w:pPr>
            <w:r w:rsidRPr="00974512">
              <w:rPr>
                <w:sz w:val="22"/>
                <w:szCs w:val="22"/>
              </w:rPr>
              <w:t>496980</w:t>
            </w:r>
          </w:p>
        </w:tc>
      </w:tr>
      <w:tr w:rsidR="00DD413A" w:rsidRPr="00974512" w14:paraId="2A269076" w14:textId="01EBC209" w:rsidTr="00D03ABF">
        <w:trPr>
          <w:jc w:val="center"/>
        </w:trPr>
        <w:tc>
          <w:tcPr>
            <w:tcW w:w="648" w:type="pct"/>
          </w:tcPr>
          <w:p w14:paraId="3234FF7A" w14:textId="77777777" w:rsidR="00DD413A" w:rsidRPr="00974512" w:rsidRDefault="00DD413A" w:rsidP="00DD413A">
            <w:pPr>
              <w:spacing w:line="276" w:lineRule="auto"/>
              <w:jc w:val="center"/>
              <w:rPr>
                <w:sz w:val="22"/>
                <w:szCs w:val="22"/>
              </w:rPr>
            </w:pPr>
            <w:r w:rsidRPr="00974512">
              <w:rPr>
                <w:sz w:val="22"/>
                <w:szCs w:val="22"/>
              </w:rPr>
              <w:t>236</w:t>
            </w:r>
          </w:p>
        </w:tc>
        <w:tc>
          <w:tcPr>
            <w:tcW w:w="1076" w:type="pct"/>
          </w:tcPr>
          <w:p w14:paraId="3639CC34" w14:textId="77777777" w:rsidR="00DD413A" w:rsidRPr="00974512" w:rsidRDefault="00DD413A" w:rsidP="00DD413A">
            <w:pPr>
              <w:spacing w:line="276" w:lineRule="auto"/>
              <w:rPr>
                <w:sz w:val="22"/>
                <w:szCs w:val="22"/>
              </w:rPr>
            </w:pPr>
            <w:proofErr w:type="spellStart"/>
            <w:r w:rsidRPr="00974512">
              <w:rPr>
                <w:sz w:val="22"/>
                <w:szCs w:val="22"/>
              </w:rPr>
              <w:t>Veršvai</w:t>
            </w:r>
            <w:proofErr w:type="spellEnd"/>
          </w:p>
        </w:tc>
        <w:tc>
          <w:tcPr>
            <w:tcW w:w="1829" w:type="pct"/>
          </w:tcPr>
          <w:p w14:paraId="625BBB68" w14:textId="77777777" w:rsidR="00DD413A" w:rsidRPr="00974512" w:rsidRDefault="00DD413A" w:rsidP="00DD413A">
            <w:pPr>
              <w:spacing w:line="276" w:lineRule="auto"/>
              <w:rPr>
                <w:sz w:val="22"/>
                <w:szCs w:val="22"/>
              </w:rPr>
            </w:pPr>
            <w:r w:rsidRPr="00974512">
              <w:rPr>
                <w:sz w:val="22"/>
                <w:szCs w:val="22"/>
              </w:rPr>
              <w:t>Kaniūkų 2-oji g. 3</w:t>
            </w:r>
          </w:p>
        </w:tc>
        <w:tc>
          <w:tcPr>
            <w:tcW w:w="752" w:type="pct"/>
          </w:tcPr>
          <w:p w14:paraId="743180C9" w14:textId="6F46CF36" w:rsidR="00DD413A" w:rsidRPr="00974512" w:rsidRDefault="00DD413A" w:rsidP="00D03ABF">
            <w:pPr>
              <w:spacing w:line="276" w:lineRule="auto"/>
              <w:jc w:val="center"/>
              <w:rPr>
                <w:sz w:val="22"/>
                <w:szCs w:val="22"/>
              </w:rPr>
            </w:pPr>
            <w:r w:rsidRPr="00974512">
              <w:rPr>
                <w:sz w:val="22"/>
                <w:szCs w:val="22"/>
              </w:rPr>
              <w:t>6087014</w:t>
            </w:r>
          </w:p>
        </w:tc>
        <w:tc>
          <w:tcPr>
            <w:tcW w:w="695" w:type="pct"/>
          </w:tcPr>
          <w:p w14:paraId="4C7F8911" w14:textId="586549E9" w:rsidR="00DD413A" w:rsidRPr="00974512" w:rsidRDefault="00DD413A" w:rsidP="00D03ABF">
            <w:pPr>
              <w:spacing w:line="276" w:lineRule="auto"/>
              <w:jc w:val="center"/>
              <w:rPr>
                <w:sz w:val="22"/>
                <w:szCs w:val="22"/>
              </w:rPr>
            </w:pPr>
            <w:r w:rsidRPr="00974512">
              <w:rPr>
                <w:sz w:val="22"/>
                <w:szCs w:val="22"/>
              </w:rPr>
              <w:t>489191</w:t>
            </w:r>
          </w:p>
        </w:tc>
      </w:tr>
      <w:tr w:rsidR="00DD413A" w:rsidRPr="00974512" w14:paraId="485C4AD0" w14:textId="2418402E" w:rsidTr="00D03ABF">
        <w:trPr>
          <w:jc w:val="center"/>
        </w:trPr>
        <w:tc>
          <w:tcPr>
            <w:tcW w:w="648" w:type="pct"/>
          </w:tcPr>
          <w:p w14:paraId="2480D902" w14:textId="77777777" w:rsidR="00DD413A" w:rsidRPr="00974512" w:rsidRDefault="00DD413A" w:rsidP="00DD413A">
            <w:pPr>
              <w:spacing w:line="276" w:lineRule="auto"/>
              <w:jc w:val="center"/>
              <w:rPr>
                <w:sz w:val="22"/>
                <w:szCs w:val="22"/>
              </w:rPr>
            </w:pPr>
            <w:r w:rsidRPr="00974512">
              <w:rPr>
                <w:sz w:val="22"/>
                <w:szCs w:val="22"/>
              </w:rPr>
              <w:t>237</w:t>
            </w:r>
          </w:p>
        </w:tc>
        <w:tc>
          <w:tcPr>
            <w:tcW w:w="1076" w:type="pct"/>
          </w:tcPr>
          <w:p w14:paraId="7E11E8E8" w14:textId="77777777" w:rsidR="00DD413A" w:rsidRPr="00974512" w:rsidRDefault="00DD413A" w:rsidP="00DD413A">
            <w:pPr>
              <w:spacing w:line="276" w:lineRule="auto"/>
              <w:rPr>
                <w:sz w:val="22"/>
                <w:szCs w:val="22"/>
              </w:rPr>
            </w:pPr>
            <w:r w:rsidRPr="00974512">
              <w:rPr>
                <w:sz w:val="22"/>
                <w:szCs w:val="22"/>
              </w:rPr>
              <w:t>Lampėdžiai</w:t>
            </w:r>
          </w:p>
        </w:tc>
        <w:tc>
          <w:tcPr>
            <w:tcW w:w="1829" w:type="pct"/>
          </w:tcPr>
          <w:p w14:paraId="1020FB8E" w14:textId="77777777" w:rsidR="00DD413A" w:rsidRPr="00974512" w:rsidRDefault="00DD413A" w:rsidP="00DD413A">
            <w:pPr>
              <w:spacing w:line="276" w:lineRule="auto"/>
              <w:rPr>
                <w:sz w:val="22"/>
                <w:szCs w:val="22"/>
              </w:rPr>
            </w:pPr>
            <w:r w:rsidRPr="00974512">
              <w:rPr>
                <w:sz w:val="22"/>
                <w:szCs w:val="22"/>
              </w:rPr>
              <w:t>Romuvos g. 12</w:t>
            </w:r>
          </w:p>
        </w:tc>
        <w:tc>
          <w:tcPr>
            <w:tcW w:w="752" w:type="pct"/>
          </w:tcPr>
          <w:p w14:paraId="5C5F2005" w14:textId="47CA1035" w:rsidR="00DD413A" w:rsidRPr="00974512" w:rsidRDefault="00DD413A" w:rsidP="00D03ABF">
            <w:pPr>
              <w:spacing w:line="276" w:lineRule="auto"/>
              <w:jc w:val="center"/>
              <w:rPr>
                <w:sz w:val="22"/>
                <w:szCs w:val="22"/>
              </w:rPr>
            </w:pPr>
            <w:r w:rsidRPr="00974512">
              <w:rPr>
                <w:sz w:val="22"/>
                <w:szCs w:val="22"/>
              </w:rPr>
              <w:t>6085848</w:t>
            </w:r>
          </w:p>
        </w:tc>
        <w:tc>
          <w:tcPr>
            <w:tcW w:w="695" w:type="pct"/>
          </w:tcPr>
          <w:p w14:paraId="5162EBF8" w14:textId="2A5361FC" w:rsidR="00DD413A" w:rsidRPr="00974512" w:rsidRDefault="00D03ABF" w:rsidP="00D03ABF">
            <w:pPr>
              <w:spacing w:line="276" w:lineRule="auto"/>
              <w:jc w:val="center"/>
              <w:rPr>
                <w:sz w:val="22"/>
                <w:szCs w:val="22"/>
              </w:rPr>
            </w:pPr>
            <w:r w:rsidRPr="00974512">
              <w:rPr>
                <w:sz w:val="22"/>
                <w:szCs w:val="22"/>
              </w:rPr>
              <w:t>488858</w:t>
            </w:r>
          </w:p>
        </w:tc>
      </w:tr>
      <w:tr w:rsidR="00DD413A" w:rsidRPr="00974512" w14:paraId="30BE8F1D" w14:textId="16B658D2" w:rsidTr="00D03ABF">
        <w:trPr>
          <w:jc w:val="center"/>
        </w:trPr>
        <w:tc>
          <w:tcPr>
            <w:tcW w:w="648" w:type="pct"/>
          </w:tcPr>
          <w:p w14:paraId="17AEF617" w14:textId="77777777" w:rsidR="00DD413A" w:rsidRPr="00974512" w:rsidRDefault="00DD413A" w:rsidP="00DD413A">
            <w:pPr>
              <w:spacing w:line="276" w:lineRule="auto"/>
              <w:jc w:val="center"/>
              <w:rPr>
                <w:sz w:val="22"/>
                <w:szCs w:val="22"/>
              </w:rPr>
            </w:pPr>
            <w:r w:rsidRPr="00974512">
              <w:rPr>
                <w:sz w:val="22"/>
                <w:szCs w:val="22"/>
              </w:rPr>
              <w:t>242</w:t>
            </w:r>
          </w:p>
        </w:tc>
        <w:tc>
          <w:tcPr>
            <w:tcW w:w="1076" w:type="pct"/>
          </w:tcPr>
          <w:p w14:paraId="2E2392BE" w14:textId="77777777" w:rsidR="00DD413A" w:rsidRPr="00974512" w:rsidRDefault="00DD413A" w:rsidP="00DD413A">
            <w:pPr>
              <w:spacing w:line="276" w:lineRule="auto"/>
              <w:rPr>
                <w:sz w:val="22"/>
                <w:szCs w:val="22"/>
              </w:rPr>
            </w:pPr>
            <w:r w:rsidRPr="00974512">
              <w:rPr>
                <w:sz w:val="22"/>
                <w:szCs w:val="22"/>
              </w:rPr>
              <w:t>Sargėnai</w:t>
            </w:r>
          </w:p>
        </w:tc>
        <w:tc>
          <w:tcPr>
            <w:tcW w:w="1829" w:type="pct"/>
          </w:tcPr>
          <w:p w14:paraId="25C15A51" w14:textId="77777777" w:rsidR="00DD413A" w:rsidRPr="00974512" w:rsidRDefault="00DD413A" w:rsidP="00DD413A">
            <w:pPr>
              <w:spacing w:line="276" w:lineRule="auto"/>
              <w:rPr>
                <w:sz w:val="22"/>
                <w:szCs w:val="22"/>
              </w:rPr>
            </w:pPr>
            <w:proofErr w:type="spellStart"/>
            <w:r w:rsidRPr="00974512">
              <w:rPr>
                <w:sz w:val="22"/>
                <w:szCs w:val="22"/>
              </w:rPr>
              <w:t>Vytėnų</w:t>
            </w:r>
            <w:proofErr w:type="spellEnd"/>
            <w:r w:rsidRPr="00974512">
              <w:rPr>
                <w:sz w:val="22"/>
                <w:szCs w:val="22"/>
              </w:rPr>
              <w:t xml:space="preserve"> g. 18</w:t>
            </w:r>
          </w:p>
        </w:tc>
        <w:tc>
          <w:tcPr>
            <w:tcW w:w="752" w:type="pct"/>
          </w:tcPr>
          <w:p w14:paraId="05B2A05C" w14:textId="39BE6842" w:rsidR="00DD413A" w:rsidRPr="00974512" w:rsidRDefault="00DD413A" w:rsidP="00D03ABF">
            <w:pPr>
              <w:spacing w:line="276" w:lineRule="auto"/>
              <w:jc w:val="center"/>
              <w:rPr>
                <w:sz w:val="22"/>
                <w:szCs w:val="22"/>
              </w:rPr>
            </w:pPr>
            <w:r w:rsidRPr="00974512">
              <w:rPr>
                <w:sz w:val="22"/>
                <w:szCs w:val="22"/>
              </w:rPr>
              <w:t>6089951</w:t>
            </w:r>
          </w:p>
        </w:tc>
        <w:tc>
          <w:tcPr>
            <w:tcW w:w="695" w:type="pct"/>
          </w:tcPr>
          <w:p w14:paraId="6C7A2D94" w14:textId="524031F4" w:rsidR="00DD413A" w:rsidRPr="00974512" w:rsidRDefault="00D03ABF" w:rsidP="00D03ABF">
            <w:pPr>
              <w:spacing w:line="276" w:lineRule="auto"/>
              <w:jc w:val="center"/>
              <w:rPr>
                <w:sz w:val="22"/>
                <w:szCs w:val="22"/>
              </w:rPr>
            </w:pPr>
            <w:r w:rsidRPr="00974512">
              <w:rPr>
                <w:sz w:val="22"/>
                <w:szCs w:val="22"/>
              </w:rPr>
              <w:t>492942</w:t>
            </w:r>
          </w:p>
        </w:tc>
      </w:tr>
      <w:tr w:rsidR="00DD413A" w:rsidRPr="00974512" w14:paraId="79E00739" w14:textId="1F8B8E68" w:rsidTr="00D03ABF">
        <w:trPr>
          <w:jc w:val="center"/>
        </w:trPr>
        <w:tc>
          <w:tcPr>
            <w:tcW w:w="648" w:type="pct"/>
          </w:tcPr>
          <w:p w14:paraId="19850D06" w14:textId="77777777" w:rsidR="00DD413A" w:rsidRPr="00974512" w:rsidRDefault="00DD413A" w:rsidP="00DD413A">
            <w:pPr>
              <w:spacing w:line="276" w:lineRule="auto"/>
              <w:jc w:val="center"/>
              <w:rPr>
                <w:sz w:val="22"/>
                <w:szCs w:val="22"/>
              </w:rPr>
            </w:pPr>
            <w:r w:rsidRPr="00974512">
              <w:rPr>
                <w:sz w:val="22"/>
                <w:szCs w:val="22"/>
              </w:rPr>
              <w:t>254</w:t>
            </w:r>
          </w:p>
        </w:tc>
        <w:tc>
          <w:tcPr>
            <w:tcW w:w="1076" w:type="pct"/>
          </w:tcPr>
          <w:p w14:paraId="20516F94" w14:textId="77777777" w:rsidR="00DD413A" w:rsidRPr="00974512" w:rsidRDefault="00DD413A" w:rsidP="00DD413A">
            <w:pPr>
              <w:spacing w:line="276" w:lineRule="auto"/>
              <w:rPr>
                <w:sz w:val="22"/>
                <w:szCs w:val="22"/>
              </w:rPr>
            </w:pPr>
            <w:r w:rsidRPr="00974512">
              <w:rPr>
                <w:sz w:val="22"/>
                <w:szCs w:val="22"/>
              </w:rPr>
              <w:t>Žemieji Šančiai</w:t>
            </w:r>
          </w:p>
        </w:tc>
        <w:tc>
          <w:tcPr>
            <w:tcW w:w="1829" w:type="pct"/>
          </w:tcPr>
          <w:p w14:paraId="6F3256C8" w14:textId="77777777" w:rsidR="00DD413A" w:rsidRPr="00974512" w:rsidRDefault="00DD413A" w:rsidP="00DD413A">
            <w:pPr>
              <w:spacing w:line="276" w:lineRule="auto"/>
              <w:rPr>
                <w:sz w:val="22"/>
                <w:szCs w:val="22"/>
              </w:rPr>
            </w:pPr>
            <w:r w:rsidRPr="00974512">
              <w:rPr>
                <w:sz w:val="22"/>
                <w:szCs w:val="22"/>
              </w:rPr>
              <w:t>Vinių g. 7</w:t>
            </w:r>
          </w:p>
        </w:tc>
        <w:tc>
          <w:tcPr>
            <w:tcW w:w="752" w:type="pct"/>
          </w:tcPr>
          <w:p w14:paraId="79382493" w14:textId="1BB2F5F1" w:rsidR="00DD413A" w:rsidRPr="00974512" w:rsidRDefault="00DD413A" w:rsidP="00D03ABF">
            <w:pPr>
              <w:spacing w:line="276" w:lineRule="auto"/>
              <w:jc w:val="center"/>
              <w:rPr>
                <w:sz w:val="22"/>
                <w:szCs w:val="22"/>
              </w:rPr>
            </w:pPr>
            <w:r w:rsidRPr="00974512">
              <w:rPr>
                <w:sz w:val="22"/>
                <w:szCs w:val="22"/>
              </w:rPr>
              <w:t>6081859</w:t>
            </w:r>
          </w:p>
        </w:tc>
        <w:tc>
          <w:tcPr>
            <w:tcW w:w="695" w:type="pct"/>
          </w:tcPr>
          <w:p w14:paraId="47E2F1FD" w14:textId="0358927F" w:rsidR="00DD413A" w:rsidRPr="00974512" w:rsidRDefault="00D03ABF" w:rsidP="00D03ABF">
            <w:pPr>
              <w:spacing w:line="276" w:lineRule="auto"/>
              <w:jc w:val="center"/>
              <w:rPr>
                <w:sz w:val="22"/>
                <w:szCs w:val="22"/>
              </w:rPr>
            </w:pPr>
            <w:r w:rsidRPr="00974512">
              <w:rPr>
                <w:sz w:val="22"/>
                <w:szCs w:val="22"/>
              </w:rPr>
              <w:t>495642</w:t>
            </w:r>
          </w:p>
        </w:tc>
      </w:tr>
      <w:tr w:rsidR="00DD413A" w:rsidRPr="00974512" w14:paraId="01C12844" w14:textId="3B1273B8" w:rsidTr="00D03ABF">
        <w:trPr>
          <w:jc w:val="center"/>
        </w:trPr>
        <w:tc>
          <w:tcPr>
            <w:tcW w:w="648" w:type="pct"/>
          </w:tcPr>
          <w:p w14:paraId="2281FE3C" w14:textId="77777777" w:rsidR="00DD413A" w:rsidRPr="00974512" w:rsidRDefault="00DD413A" w:rsidP="00DD413A">
            <w:pPr>
              <w:spacing w:line="276" w:lineRule="auto"/>
              <w:jc w:val="center"/>
              <w:rPr>
                <w:sz w:val="22"/>
                <w:szCs w:val="22"/>
              </w:rPr>
            </w:pPr>
            <w:r w:rsidRPr="00974512">
              <w:rPr>
                <w:sz w:val="22"/>
                <w:szCs w:val="22"/>
              </w:rPr>
              <w:t>267</w:t>
            </w:r>
          </w:p>
        </w:tc>
        <w:tc>
          <w:tcPr>
            <w:tcW w:w="1076" w:type="pct"/>
          </w:tcPr>
          <w:p w14:paraId="70030641" w14:textId="77777777" w:rsidR="00DD413A" w:rsidRPr="00974512" w:rsidRDefault="00DD413A" w:rsidP="00DD413A">
            <w:pPr>
              <w:spacing w:line="276" w:lineRule="auto"/>
              <w:rPr>
                <w:sz w:val="22"/>
                <w:szCs w:val="22"/>
              </w:rPr>
            </w:pPr>
            <w:r w:rsidRPr="00974512">
              <w:rPr>
                <w:sz w:val="22"/>
                <w:szCs w:val="22"/>
              </w:rPr>
              <w:t>Palemonas</w:t>
            </w:r>
          </w:p>
        </w:tc>
        <w:tc>
          <w:tcPr>
            <w:tcW w:w="1829" w:type="pct"/>
          </w:tcPr>
          <w:p w14:paraId="3F13F03D" w14:textId="77777777" w:rsidR="00DD413A" w:rsidRPr="00974512" w:rsidRDefault="00DD413A" w:rsidP="00DD413A">
            <w:pPr>
              <w:spacing w:line="276" w:lineRule="auto"/>
              <w:rPr>
                <w:sz w:val="22"/>
                <w:szCs w:val="22"/>
              </w:rPr>
            </w:pPr>
            <w:r w:rsidRPr="00974512">
              <w:rPr>
                <w:sz w:val="22"/>
                <w:szCs w:val="22"/>
              </w:rPr>
              <w:t>Palemono g. 59</w:t>
            </w:r>
          </w:p>
        </w:tc>
        <w:tc>
          <w:tcPr>
            <w:tcW w:w="752" w:type="pct"/>
          </w:tcPr>
          <w:p w14:paraId="7AF41B1D" w14:textId="42F0CA3D" w:rsidR="00DD413A" w:rsidRPr="00974512" w:rsidRDefault="00DD413A" w:rsidP="00D03ABF">
            <w:pPr>
              <w:spacing w:line="276" w:lineRule="auto"/>
              <w:jc w:val="center"/>
              <w:rPr>
                <w:sz w:val="22"/>
                <w:szCs w:val="22"/>
              </w:rPr>
            </w:pPr>
            <w:r w:rsidRPr="00974512">
              <w:rPr>
                <w:sz w:val="22"/>
                <w:szCs w:val="22"/>
              </w:rPr>
              <w:t>6085959</w:t>
            </w:r>
          </w:p>
        </w:tc>
        <w:tc>
          <w:tcPr>
            <w:tcW w:w="695" w:type="pct"/>
          </w:tcPr>
          <w:p w14:paraId="4DEE1C4E" w14:textId="5B0DA39A" w:rsidR="00DD413A" w:rsidRPr="00974512" w:rsidRDefault="00D03ABF" w:rsidP="00D03ABF">
            <w:pPr>
              <w:spacing w:line="276" w:lineRule="auto"/>
              <w:jc w:val="center"/>
              <w:rPr>
                <w:sz w:val="22"/>
                <w:szCs w:val="22"/>
              </w:rPr>
            </w:pPr>
            <w:r w:rsidRPr="00974512">
              <w:rPr>
                <w:sz w:val="22"/>
                <w:szCs w:val="22"/>
              </w:rPr>
              <w:t>502882</w:t>
            </w:r>
          </w:p>
        </w:tc>
      </w:tr>
      <w:tr w:rsidR="00DD413A" w:rsidRPr="00974512" w14:paraId="1C510A7F" w14:textId="4426C735" w:rsidTr="00D03ABF">
        <w:trPr>
          <w:jc w:val="center"/>
        </w:trPr>
        <w:tc>
          <w:tcPr>
            <w:tcW w:w="648" w:type="pct"/>
          </w:tcPr>
          <w:p w14:paraId="6A326E93" w14:textId="77777777" w:rsidR="00DD413A" w:rsidRPr="00974512" w:rsidRDefault="00DD413A" w:rsidP="00DD413A">
            <w:pPr>
              <w:spacing w:line="276" w:lineRule="auto"/>
              <w:jc w:val="center"/>
              <w:rPr>
                <w:sz w:val="22"/>
                <w:szCs w:val="22"/>
              </w:rPr>
            </w:pPr>
            <w:r w:rsidRPr="00974512">
              <w:rPr>
                <w:sz w:val="22"/>
                <w:szCs w:val="22"/>
              </w:rPr>
              <w:t>268</w:t>
            </w:r>
          </w:p>
        </w:tc>
        <w:tc>
          <w:tcPr>
            <w:tcW w:w="1076" w:type="pct"/>
          </w:tcPr>
          <w:p w14:paraId="2BC8EE40" w14:textId="77777777" w:rsidR="00DD413A" w:rsidRPr="00974512" w:rsidRDefault="00DD413A" w:rsidP="00DD413A">
            <w:pPr>
              <w:spacing w:line="276" w:lineRule="auto"/>
              <w:rPr>
                <w:sz w:val="22"/>
                <w:szCs w:val="22"/>
              </w:rPr>
            </w:pPr>
            <w:r w:rsidRPr="00974512">
              <w:rPr>
                <w:sz w:val="22"/>
                <w:szCs w:val="22"/>
              </w:rPr>
              <w:t>Palemonas</w:t>
            </w:r>
          </w:p>
        </w:tc>
        <w:tc>
          <w:tcPr>
            <w:tcW w:w="1829" w:type="pct"/>
          </w:tcPr>
          <w:p w14:paraId="5668C67F" w14:textId="77777777" w:rsidR="00DD413A" w:rsidRPr="00974512" w:rsidRDefault="00DD413A" w:rsidP="00DD413A">
            <w:pPr>
              <w:spacing w:line="276" w:lineRule="auto"/>
              <w:rPr>
                <w:sz w:val="22"/>
                <w:szCs w:val="22"/>
              </w:rPr>
            </w:pPr>
            <w:r w:rsidRPr="00974512">
              <w:rPr>
                <w:sz w:val="22"/>
                <w:szCs w:val="22"/>
              </w:rPr>
              <w:t>Palemono g. 121</w:t>
            </w:r>
          </w:p>
        </w:tc>
        <w:tc>
          <w:tcPr>
            <w:tcW w:w="752" w:type="pct"/>
          </w:tcPr>
          <w:p w14:paraId="0C93C74A" w14:textId="5DDBD935" w:rsidR="00DD413A" w:rsidRPr="00974512" w:rsidRDefault="00DD413A" w:rsidP="00D03ABF">
            <w:pPr>
              <w:spacing w:line="276" w:lineRule="auto"/>
              <w:jc w:val="center"/>
              <w:rPr>
                <w:sz w:val="22"/>
                <w:szCs w:val="22"/>
              </w:rPr>
            </w:pPr>
            <w:r w:rsidRPr="00974512">
              <w:rPr>
                <w:sz w:val="22"/>
                <w:szCs w:val="22"/>
              </w:rPr>
              <w:t>6086576</w:t>
            </w:r>
          </w:p>
        </w:tc>
        <w:tc>
          <w:tcPr>
            <w:tcW w:w="695" w:type="pct"/>
          </w:tcPr>
          <w:p w14:paraId="1EB51426" w14:textId="2C43DCE6" w:rsidR="00DD413A" w:rsidRPr="00974512" w:rsidRDefault="00D03ABF" w:rsidP="00D03ABF">
            <w:pPr>
              <w:spacing w:line="276" w:lineRule="auto"/>
              <w:jc w:val="center"/>
              <w:rPr>
                <w:sz w:val="22"/>
                <w:szCs w:val="22"/>
              </w:rPr>
            </w:pPr>
            <w:r w:rsidRPr="00974512">
              <w:rPr>
                <w:sz w:val="22"/>
                <w:szCs w:val="22"/>
              </w:rPr>
              <w:t>503642</w:t>
            </w:r>
          </w:p>
        </w:tc>
      </w:tr>
      <w:tr w:rsidR="00DD413A" w:rsidRPr="00974512" w14:paraId="7EB865BD" w14:textId="09283DA9" w:rsidTr="00D03ABF">
        <w:trPr>
          <w:jc w:val="center"/>
        </w:trPr>
        <w:tc>
          <w:tcPr>
            <w:tcW w:w="648" w:type="pct"/>
          </w:tcPr>
          <w:p w14:paraId="6C0C6ED8" w14:textId="77777777" w:rsidR="00DD413A" w:rsidRPr="00974512" w:rsidRDefault="00DD413A" w:rsidP="00DD413A">
            <w:pPr>
              <w:spacing w:line="276" w:lineRule="auto"/>
              <w:jc w:val="center"/>
              <w:rPr>
                <w:sz w:val="22"/>
                <w:szCs w:val="22"/>
              </w:rPr>
            </w:pPr>
            <w:r w:rsidRPr="00974512">
              <w:rPr>
                <w:sz w:val="22"/>
                <w:szCs w:val="22"/>
              </w:rPr>
              <w:t>269</w:t>
            </w:r>
          </w:p>
        </w:tc>
        <w:tc>
          <w:tcPr>
            <w:tcW w:w="1076" w:type="pct"/>
          </w:tcPr>
          <w:p w14:paraId="340543F7" w14:textId="77777777" w:rsidR="00DD413A" w:rsidRPr="00974512" w:rsidRDefault="00DD413A" w:rsidP="00DD413A">
            <w:pPr>
              <w:spacing w:line="276" w:lineRule="auto"/>
              <w:rPr>
                <w:sz w:val="22"/>
                <w:szCs w:val="22"/>
              </w:rPr>
            </w:pPr>
            <w:r w:rsidRPr="00974512">
              <w:rPr>
                <w:sz w:val="22"/>
                <w:szCs w:val="22"/>
              </w:rPr>
              <w:t>Palemonas</w:t>
            </w:r>
          </w:p>
        </w:tc>
        <w:tc>
          <w:tcPr>
            <w:tcW w:w="1829" w:type="pct"/>
          </w:tcPr>
          <w:p w14:paraId="490D18FF" w14:textId="77777777" w:rsidR="00DD413A" w:rsidRPr="00974512" w:rsidRDefault="00DD413A" w:rsidP="00DD413A">
            <w:pPr>
              <w:spacing w:line="276" w:lineRule="auto"/>
              <w:rPr>
                <w:sz w:val="22"/>
                <w:szCs w:val="22"/>
              </w:rPr>
            </w:pPr>
            <w:r w:rsidRPr="00974512">
              <w:rPr>
                <w:sz w:val="22"/>
                <w:szCs w:val="22"/>
              </w:rPr>
              <w:t>Palemono g. 155</w:t>
            </w:r>
          </w:p>
        </w:tc>
        <w:tc>
          <w:tcPr>
            <w:tcW w:w="752" w:type="pct"/>
          </w:tcPr>
          <w:p w14:paraId="1684C64E" w14:textId="20C4C35D" w:rsidR="00DD413A" w:rsidRPr="00974512" w:rsidRDefault="00DD413A" w:rsidP="00D03ABF">
            <w:pPr>
              <w:spacing w:line="276" w:lineRule="auto"/>
              <w:jc w:val="center"/>
              <w:rPr>
                <w:sz w:val="22"/>
                <w:szCs w:val="22"/>
              </w:rPr>
            </w:pPr>
            <w:r w:rsidRPr="00974512">
              <w:rPr>
                <w:sz w:val="22"/>
                <w:szCs w:val="22"/>
              </w:rPr>
              <w:t>6086673</w:t>
            </w:r>
          </w:p>
        </w:tc>
        <w:tc>
          <w:tcPr>
            <w:tcW w:w="695" w:type="pct"/>
          </w:tcPr>
          <w:p w14:paraId="67D22C92" w14:textId="1690EFCE" w:rsidR="00DD413A" w:rsidRPr="00974512" w:rsidRDefault="00D03ABF" w:rsidP="00D03ABF">
            <w:pPr>
              <w:spacing w:line="276" w:lineRule="auto"/>
              <w:jc w:val="center"/>
              <w:rPr>
                <w:sz w:val="22"/>
                <w:szCs w:val="22"/>
              </w:rPr>
            </w:pPr>
            <w:r w:rsidRPr="00974512">
              <w:rPr>
                <w:sz w:val="22"/>
                <w:szCs w:val="22"/>
              </w:rPr>
              <w:t>503935</w:t>
            </w:r>
          </w:p>
        </w:tc>
      </w:tr>
      <w:tr w:rsidR="00DD413A" w:rsidRPr="00974512" w14:paraId="33286FFA" w14:textId="0D188A93" w:rsidTr="00D03ABF">
        <w:trPr>
          <w:jc w:val="center"/>
        </w:trPr>
        <w:tc>
          <w:tcPr>
            <w:tcW w:w="648" w:type="pct"/>
          </w:tcPr>
          <w:p w14:paraId="032407D6" w14:textId="77777777" w:rsidR="00DD413A" w:rsidRPr="00974512" w:rsidRDefault="00DD413A" w:rsidP="00DD413A">
            <w:pPr>
              <w:spacing w:line="276" w:lineRule="auto"/>
              <w:jc w:val="center"/>
              <w:rPr>
                <w:sz w:val="22"/>
                <w:szCs w:val="22"/>
              </w:rPr>
            </w:pPr>
            <w:r w:rsidRPr="00974512">
              <w:rPr>
                <w:sz w:val="22"/>
                <w:szCs w:val="22"/>
              </w:rPr>
              <w:t>275</w:t>
            </w:r>
          </w:p>
        </w:tc>
        <w:tc>
          <w:tcPr>
            <w:tcW w:w="1076" w:type="pct"/>
          </w:tcPr>
          <w:p w14:paraId="184D601B" w14:textId="77777777" w:rsidR="00DD413A" w:rsidRPr="00974512" w:rsidRDefault="00DD413A" w:rsidP="00DD413A">
            <w:pPr>
              <w:spacing w:line="276" w:lineRule="auto"/>
              <w:rPr>
                <w:sz w:val="22"/>
                <w:szCs w:val="22"/>
              </w:rPr>
            </w:pPr>
            <w:r w:rsidRPr="00974512">
              <w:rPr>
                <w:sz w:val="22"/>
                <w:szCs w:val="22"/>
              </w:rPr>
              <w:t>Palemonas</w:t>
            </w:r>
          </w:p>
        </w:tc>
        <w:tc>
          <w:tcPr>
            <w:tcW w:w="1829" w:type="pct"/>
          </w:tcPr>
          <w:p w14:paraId="6B6CAA99" w14:textId="77777777" w:rsidR="00DD413A" w:rsidRPr="00974512" w:rsidRDefault="00DD413A" w:rsidP="00DD413A">
            <w:pPr>
              <w:spacing w:line="276" w:lineRule="auto"/>
              <w:rPr>
                <w:sz w:val="22"/>
                <w:szCs w:val="22"/>
              </w:rPr>
            </w:pPr>
            <w:proofErr w:type="spellStart"/>
            <w:r w:rsidRPr="00974512">
              <w:rPr>
                <w:sz w:val="22"/>
                <w:szCs w:val="22"/>
              </w:rPr>
              <w:t>Pravienos</w:t>
            </w:r>
            <w:proofErr w:type="spellEnd"/>
            <w:r w:rsidRPr="00974512">
              <w:rPr>
                <w:sz w:val="22"/>
                <w:szCs w:val="22"/>
              </w:rPr>
              <w:t xml:space="preserve"> g. 29</w:t>
            </w:r>
          </w:p>
        </w:tc>
        <w:tc>
          <w:tcPr>
            <w:tcW w:w="752" w:type="pct"/>
          </w:tcPr>
          <w:p w14:paraId="42D9A8AB" w14:textId="6DFC63BF" w:rsidR="00DD413A" w:rsidRPr="00974512" w:rsidRDefault="00DD413A" w:rsidP="00D03ABF">
            <w:pPr>
              <w:spacing w:line="276" w:lineRule="auto"/>
              <w:jc w:val="center"/>
              <w:rPr>
                <w:sz w:val="22"/>
                <w:szCs w:val="22"/>
              </w:rPr>
            </w:pPr>
            <w:r w:rsidRPr="00974512">
              <w:rPr>
                <w:sz w:val="22"/>
                <w:szCs w:val="22"/>
              </w:rPr>
              <w:t>6086898</w:t>
            </w:r>
          </w:p>
        </w:tc>
        <w:tc>
          <w:tcPr>
            <w:tcW w:w="695" w:type="pct"/>
          </w:tcPr>
          <w:p w14:paraId="0188DE3B" w14:textId="328EA6BA" w:rsidR="00DD413A" w:rsidRPr="00974512" w:rsidRDefault="00D03ABF" w:rsidP="00D03ABF">
            <w:pPr>
              <w:spacing w:line="276" w:lineRule="auto"/>
              <w:jc w:val="center"/>
              <w:rPr>
                <w:sz w:val="22"/>
                <w:szCs w:val="22"/>
              </w:rPr>
            </w:pPr>
            <w:r w:rsidRPr="00974512">
              <w:rPr>
                <w:sz w:val="22"/>
                <w:szCs w:val="22"/>
              </w:rPr>
              <w:t>503484</w:t>
            </w:r>
          </w:p>
        </w:tc>
      </w:tr>
      <w:tr w:rsidR="00DD413A" w:rsidRPr="00974512" w14:paraId="64A23433" w14:textId="69067EAC" w:rsidTr="00D03ABF">
        <w:trPr>
          <w:jc w:val="center"/>
        </w:trPr>
        <w:tc>
          <w:tcPr>
            <w:tcW w:w="648" w:type="pct"/>
          </w:tcPr>
          <w:p w14:paraId="315CAB14" w14:textId="77777777" w:rsidR="00DD413A" w:rsidRPr="00974512" w:rsidRDefault="00DD413A" w:rsidP="00DD413A">
            <w:pPr>
              <w:spacing w:line="276" w:lineRule="auto"/>
              <w:jc w:val="center"/>
              <w:rPr>
                <w:sz w:val="22"/>
                <w:szCs w:val="22"/>
              </w:rPr>
            </w:pPr>
            <w:r w:rsidRPr="00974512">
              <w:rPr>
                <w:sz w:val="22"/>
                <w:szCs w:val="22"/>
              </w:rPr>
              <w:t>278</w:t>
            </w:r>
          </w:p>
        </w:tc>
        <w:tc>
          <w:tcPr>
            <w:tcW w:w="1076" w:type="pct"/>
          </w:tcPr>
          <w:p w14:paraId="4B1BEF43" w14:textId="77777777" w:rsidR="00DD413A" w:rsidRPr="00974512" w:rsidRDefault="00DD413A" w:rsidP="00DD413A">
            <w:pPr>
              <w:spacing w:line="276" w:lineRule="auto"/>
              <w:rPr>
                <w:sz w:val="22"/>
                <w:szCs w:val="22"/>
              </w:rPr>
            </w:pPr>
            <w:r w:rsidRPr="00974512">
              <w:rPr>
                <w:sz w:val="22"/>
                <w:szCs w:val="22"/>
              </w:rPr>
              <w:t>Petrašiūnai</w:t>
            </w:r>
          </w:p>
        </w:tc>
        <w:tc>
          <w:tcPr>
            <w:tcW w:w="1829" w:type="pct"/>
          </w:tcPr>
          <w:p w14:paraId="09B6C4BF" w14:textId="77777777" w:rsidR="00DD413A" w:rsidRPr="00974512" w:rsidRDefault="00DD413A" w:rsidP="00DD413A">
            <w:pPr>
              <w:spacing w:line="276" w:lineRule="auto"/>
              <w:rPr>
                <w:sz w:val="22"/>
                <w:szCs w:val="22"/>
              </w:rPr>
            </w:pPr>
            <w:r w:rsidRPr="00974512">
              <w:rPr>
                <w:sz w:val="22"/>
                <w:szCs w:val="22"/>
              </w:rPr>
              <w:t>R. Kalantos g. 4</w:t>
            </w:r>
          </w:p>
        </w:tc>
        <w:tc>
          <w:tcPr>
            <w:tcW w:w="752" w:type="pct"/>
          </w:tcPr>
          <w:p w14:paraId="43A679FA" w14:textId="0BF20997" w:rsidR="00DD413A" w:rsidRPr="00974512" w:rsidRDefault="00DD413A" w:rsidP="00D03ABF">
            <w:pPr>
              <w:spacing w:line="276" w:lineRule="auto"/>
              <w:jc w:val="center"/>
              <w:rPr>
                <w:sz w:val="22"/>
                <w:szCs w:val="22"/>
              </w:rPr>
            </w:pPr>
            <w:r w:rsidRPr="00974512">
              <w:rPr>
                <w:sz w:val="22"/>
                <w:szCs w:val="22"/>
              </w:rPr>
              <w:t>6084459</w:t>
            </w:r>
          </w:p>
        </w:tc>
        <w:tc>
          <w:tcPr>
            <w:tcW w:w="695" w:type="pct"/>
          </w:tcPr>
          <w:p w14:paraId="39367C6E" w14:textId="78338F8F" w:rsidR="00DD413A" w:rsidRPr="00974512" w:rsidRDefault="00D03ABF" w:rsidP="00D03ABF">
            <w:pPr>
              <w:spacing w:line="276" w:lineRule="auto"/>
              <w:jc w:val="center"/>
              <w:rPr>
                <w:sz w:val="22"/>
                <w:szCs w:val="22"/>
              </w:rPr>
            </w:pPr>
            <w:r w:rsidRPr="00974512">
              <w:rPr>
                <w:sz w:val="22"/>
                <w:szCs w:val="22"/>
              </w:rPr>
              <w:t>498717</w:t>
            </w:r>
          </w:p>
        </w:tc>
      </w:tr>
      <w:tr w:rsidR="00DD413A" w:rsidRPr="00974512" w14:paraId="0F89A944" w14:textId="55219D30" w:rsidTr="00D03ABF">
        <w:trPr>
          <w:jc w:val="center"/>
        </w:trPr>
        <w:tc>
          <w:tcPr>
            <w:tcW w:w="648" w:type="pct"/>
          </w:tcPr>
          <w:p w14:paraId="3DB97433" w14:textId="77777777" w:rsidR="00DD413A" w:rsidRPr="00974512" w:rsidRDefault="00DD413A" w:rsidP="00DD413A">
            <w:pPr>
              <w:spacing w:line="276" w:lineRule="auto"/>
              <w:jc w:val="center"/>
              <w:rPr>
                <w:sz w:val="22"/>
                <w:szCs w:val="22"/>
              </w:rPr>
            </w:pPr>
            <w:r w:rsidRPr="00974512">
              <w:rPr>
                <w:sz w:val="22"/>
                <w:szCs w:val="22"/>
              </w:rPr>
              <w:t>279</w:t>
            </w:r>
          </w:p>
        </w:tc>
        <w:tc>
          <w:tcPr>
            <w:tcW w:w="1076" w:type="pct"/>
          </w:tcPr>
          <w:p w14:paraId="0EABA30B" w14:textId="77777777" w:rsidR="00DD413A" w:rsidRPr="00974512" w:rsidRDefault="00DD413A" w:rsidP="00DD413A">
            <w:pPr>
              <w:spacing w:line="276" w:lineRule="auto"/>
              <w:rPr>
                <w:sz w:val="22"/>
                <w:szCs w:val="22"/>
              </w:rPr>
            </w:pPr>
            <w:r w:rsidRPr="00974512">
              <w:rPr>
                <w:sz w:val="22"/>
                <w:szCs w:val="22"/>
              </w:rPr>
              <w:t>Petrašiūnai</w:t>
            </w:r>
          </w:p>
        </w:tc>
        <w:tc>
          <w:tcPr>
            <w:tcW w:w="1829" w:type="pct"/>
          </w:tcPr>
          <w:p w14:paraId="699AA0A7" w14:textId="77777777" w:rsidR="00DD413A" w:rsidRPr="00974512" w:rsidRDefault="00DD413A" w:rsidP="00DD413A">
            <w:pPr>
              <w:spacing w:line="276" w:lineRule="auto"/>
              <w:rPr>
                <w:sz w:val="22"/>
                <w:szCs w:val="22"/>
              </w:rPr>
            </w:pPr>
            <w:r w:rsidRPr="00974512">
              <w:rPr>
                <w:sz w:val="22"/>
                <w:szCs w:val="22"/>
              </w:rPr>
              <w:t>Kombinato g. 10</w:t>
            </w:r>
          </w:p>
        </w:tc>
        <w:tc>
          <w:tcPr>
            <w:tcW w:w="752" w:type="pct"/>
          </w:tcPr>
          <w:p w14:paraId="6C1227B1" w14:textId="5C4CCEA2" w:rsidR="00DD413A" w:rsidRPr="00974512" w:rsidRDefault="00DD413A" w:rsidP="00D03ABF">
            <w:pPr>
              <w:spacing w:line="276" w:lineRule="auto"/>
              <w:jc w:val="center"/>
              <w:rPr>
                <w:sz w:val="22"/>
                <w:szCs w:val="22"/>
              </w:rPr>
            </w:pPr>
            <w:r w:rsidRPr="00974512">
              <w:rPr>
                <w:sz w:val="22"/>
                <w:szCs w:val="22"/>
              </w:rPr>
              <w:t>6084212</w:t>
            </w:r>
          </w:p>
        </w:tc>
        <w:tc>
          <w:tcPr>
            <w:tcW w:w="695" w:type="pct"/>
          </w:tcPr>
          <w:p w14:paraId="05982DAE" w14:textId="76B1BAA9" w:rsidR="00DD413A" w:rsidRPr="00974512" w:rsidRDefault="00D03ABF" w:rsidP="00D03ABF">
            <w:pPr>
              <w:spacing w:line="276" w:lineRule="auto"/>
              <w:jc w:val="center"/>
              <w:rPr>
                <w:sz w:val="22"/>
                <w:szCs w:val="22"/>
              </w:rPr>
            </w:pPr>
            <w:r w:rsidRPr="00974512">
              <w:rPr>
                <w:sz w:val="22"/>
                <w:szCs w:val="22"/>
              </w:rPr>
              <w:t>498898</w:t>
            </w:r>
          </w:p>
        </w:tc>
      </w:tr>
      <w:tr w:rsidR="00DD413A" w:rsidRPr="00974512" w14:paraId="2F8E1D18" w14:textId="68B77804" w:rsidTr="00D03ABF">
        <w:trPr>
          <w:jc w:val="center"/>
        </w:trPr>
        <w:tc>
          <w:tcPr>
            <w:tcW w:w="648" w:type="pct"/>
          </w:tcPr>
          <w:p w14:paraId="2F2F41D6" w14:textId="77777777" w:rsidR="00DD413A" w:rsidRPr="00974512" w:rsidRDefault="00DD413A" w:rsidP="00DD413A">
            <w:pPr>
              <w:spacing w:line="276" w:lineRule="auto"/>
              <w:jc w:val="center"/>
              <w:rPr>
                <w:sz w:val="22"/>
                <w:szCs w:val="22"/>
              </w:rPr>
            </w:pPr>
            <w:r w:rsidRPr="00974512">
              <w:rPr>
                <w:sz w:val="22"/>
                <w:szCs w:val="22"/>
              </w:rPr>
              <w:t>281</w:t>
            </w:r>
          </w:p>
        </w:tc>
        <w:tc>
          <w:tcPr>
            <w:tcW w:w="1076" w:type="pct"/>
          </w:tcPr>
          <w:p w14:paraId="42FD880F" w14:textId="77777777" w:rsidR="00DD413A" w:rsidRPr="00974512" w:rsidRDefault="00DD413A" w:rsidP="00DD413A">
            <w:pPr>
              <w:spacing w:line="276" w:lineRule="auto"/>
              <w:rPr>
                <w:sz w:val="22"/>
                <w:szCs w:val="22"/>
              </w:rPr>
            </w:pPr>
            <w:r w:rsidRPr="00974512">
              <w:rPr>
                <w:sz w:val="22"/>
                <w:szCs w:val="22"/>
              </w:rPr>
              <w:t>Petrašiūnai</w:t>
            </w:r>
          </w:p>
        </w:tc>
        <w:tc>
          <w:tcPr>
            <w:tcW w:w="1829" w:type="pct"/>
          </w:tcPr>
          <w:p w14:paraId="13596EB6" w14:textId="77777777" w:rsidR="00DD413A" w:rsidRPr="00974512" w:rsidRDefault="00DD413A" w:rsidP="00DD413A">
            <w:pPr>
              <w:spacing w:line="276" w:lineRule="auto"/>
              <w:rPr>
                <w:sz w:val="22"/>
                <w:szCs w:val="22"/>
              </w:rPr>
            </w:pPr>
            <w:r w:rsidRPr="00974512">
              <w:rPr>
                <w:sz w:val="22"/>
                <w:szCs w:val="22"/>
              </w:rPr>
              <w:t>R. Kalantos g. 58</w:t>
            </w:r>
          </w:p>
        </w:tc>
        <w:tc>
          <w:tcPr>
            <w:tcW w:w="752" w:type="pct"/>
          </w:tcPr>
          <w:p w14:paraId="68F8E5A0" w14:textId="1AE67A82" w:rsidR="00DD413A" w:rsidRPr="00974512" w:rsidRDefault="00DD413A" w:rsidP="00D03ABF">
            <w:pPr>
              <w:spacing w:line="276" w:lineRule="auto"/>
              <w:jc w:val="center"/>
              <w:rPr>
                <w:sz w:val="22"/>
                <w:szCs w:val="22"/>
              </w:rPr>
            </w:pPr>
            <w:r w:rsidRPr="00974512">
              <w:rPr>
                <w:sz w:val="22"/>
                <w:szCs w:val="22"/>
              </w:rPr>
              <w:t>6084037</w:t>
            </w:r>
          </w:p>
        </w:tc>
        <w:tc>
          <w:tcPr>
            <w:tcW w:w="695" w:type="pct"/>
          </w:tcPr>
          <w:p w14:paraId="6184279D" w14:textId="136DE5B3" w:rsidR="00DD413A" w:rsidRPr="00974512" w:rsidRDefault="00D03ABF" w:rsidP="00D03ABF">
            <w:pPr>
              <w:spacing w:line="276" w:lineRule="auto"/>
              <w:jc w:val="center"/>
              <w:rPr>
                <w:sz w:val="22"/>
                <w:szCs w:val="22"/>
              </w:rPr>
            </w:pPr>
            <w:r w:rsidRPr="00974512">
              <w:rPr>
                <w:sz w:val="22"/>
                <w:szCs w:val="22"/>
              </w:rPr>
              <w:t>499519</w:t>
            </w:r>
          </w:p>
        </w:tc>
      </w:tr>
      <w:tr w:rsidR="00DD413A" w:rsidRPr="00974512" w14:paraId="45448370" w14:textId="3BDE4813" w:rsidTr="00D03ABF">
        <w:trPr>
          <w:jc w:val="center"/>
        </w:trPr>
        <w:tc>
          <w:tcPr>
            <w:tcW w:w="648" w:type="pct"/>
          </w:tcPr>
          <w:p w14:paraId="79FEDFC2" w14:textId="77777777" w:rsidR="00DD413A" w:rsidRPr="00974512" w:rsidRDefault="00DD413A" w:rsidP="00DD413A">
            <w:pPr>
              <w:spacing w:line="276" w:lineRule="auto"/>
              <w:jc w:val="center"/>
              <w:rPr>
                <w:sz w:val="22"/>
                <w:szCs w:val="22"/>
              </w:rPr>
            </w:pPr>
            <w:r w:rsidRPr="00974512">
              <w:rPr>
                <w:sz w:val="22"/>
                <w:szCs w:val="22"/>
              </w:rPr>
              <w:t>282</w:t>
            </w:r>
          </w:p>
        </w:tc>
        <w:tc>
          <w:tcPr>
            <w:tcW w:w="1076" w:type="pct"/>
          </w:tcPr>
          <w:p w14:paraId="41DAFE9A" w14:textId="77777777" w:rsidR="00DD413A" w:rsidRPr="00974512" w:rsidRDefault="00DD413A" w:rsidP="00DD413A">
            <w:pPr>
              <w:spacing w:line="276" w:lineRule="auto"/>
              <w:rPr>
                <w:sz w:val="22"/>
                <w:szCs w:val="22"/>
              </w:rPr>
            </w:pPr>
            <w:r w:rsidRPr="00974512">
              <w:rPr>
                <w:sz w:val="22"/>
                <w:szCs w:val="22"/>
              </w:rPr>
              <w:t>Petrašiūnai</w:t>
            </w:r>
          </w:p>
        </w:tc>
        <w:tc>
          <w:tcPr>
            <w:tcW w:w="1829" w:type="pct"/>
          </w:tcPr>
          <w:p w14:paraId="09662DCB" w14:textId="77777777" w:rsidR="00DD413A" w:rsidRPr="00974512" w:rsidRDefault="00DD413A" w:rsidP="00DD413A">
            <w:pPr>
              <w:spacing w:line="276" w:lineRule="auto"/>
              <w:rPr>
                <w:sz w:val="22"/>
                <w:szCs w:val="22"/>
              </w:rPr>
            </w:pPr>
            <w:r w:rsidRPr="00974512">
              <w:rPr>
                <w:sz w:val="22"/>
                <w:szCs w:val="22"/>
              </w:rPr>
              <w:t>M. Gimbutienės g. 26</w:t>
            </w:r>
          </w:p>
        </w:tc>
        <w:tc>
          <w:tcPr>
            <w:tcW w:w="752" w:type="pct"/>
          </w:tcPr>
          <w:p w14:paraId="2FF7820A" w14:textId="320836DF" w:rsidR="00DD413A" w:rsidRPr="00974512" w:rsidRDefault="00DD413A" w:rsidP="00D03ABF">
            <w:pPr>
              <w:spacing w:line="276" w:lineRule="auto"/>
              <w:jc w:val="center"/>
              <w:rPr>
                <w:sz w:val="22"/>
                <w:szCs w:val="22"/>
              </w:rPr>
            </w:pPr>
            <w:r w:rsidRPr="00974512">
              <w:rPr>
                <w:sz w:val="22"/>
                <w:szCs w:val="22"/>
              </w:rPr>
              <w:t>6083822</w:t>
            </w:r>
          </w:p>
        </w:tc>
        <w:tc>
          <w:tcPr>
            <w:tcW w:w="695" w:type="pct"/>
          </w:tcPr>
          <w:p w14:paraId="597FCCF4" w14:textId="52FDB34B" w:rsidR="00DD413A" w:rsidRPr="00974512" w:rsidRDefault="00D03ABF" w:rsidP="00D03ABF">
            <w:pPr>
              <w:spacing w:line="276" w:lineRule="auto"/>
              <w:jc w:val="center"/>
              <w:rPr>
                <w:sz w:val="22"/>
                <w:szCs w:val="22"/>
              </w:rPr>
            </w:pPr>
            <w:r w:rsidRPr="00974512">
              <w:rPr>
                <w:sz w:val="22"/>
                <w:szCs w:val="22"/>
              </w:rPr>
              <w:t>500598</w:t>
            </w:r>
          </w:p>
        </w:tc>
      </w:tr>
      <w:tr w:rsidR="00DD413A" w:rsidRPr="00974512" w14:paraId="382DD3F0" w14:textId="7F00E81D" w:rsidTr="00D03ABF">
        <w:trPr>
          <w:jc w:val="center"/>
        </w:trPr>
        <w:tc>
          <w:tcPr>
            <w:tcW w:w="648" w:type="pct"/>
          </w:tcPr>
          <w:p w14:paraId="7073364D" w14:textId="77777777" w:rsidR="00DD413A" w:rsidRPr="00974512" w:rsidRDefault="00DD413A" w:rsidP="00DD413A">
            <w:pPr>
              <w:spacing w:line="276" w:lineRule="auto"/>
              <w:jc w:val="center"/>
              <w:rPr>
                <w:sz w:val="22"/>
                <w:szCs w:val="22"/>
              </w:rPr>
            </w:pPr>
            <w:r w:rsidRPr="00974512">
              <w:rPr>
                <w:sz w:val="22"/>
                <w:szCs w:val="22"/>
              </w:rPr>
              <w:t>283</w:t>
            </w:r>
          </w:p>
        </w:tc>
        <w:tc>
          <w:tcPr>
            <w:tcW w:w="1076" w:type="pct"/>
          </w:tcPr>
          <w:p w14:paraId="0EF72747" w14:textId="77777777" w:rsidR="00DD413A" w:rsidRPr="00974512" w:rsidRDefault="00DD413A" w:rsidP="00DD413A">
            <w:pPr>
              <w:spacing w:line="276" w:lineRule="auto"/>
              <w:rPr>
                <w:sz w:val="22"/>
                <w:szCs w:val="22"/>
              </w:rPr>
            </w:pPr>
            <w:r w:rsidRPr="00974512">
              <w:rPr>
                <w:sz w:val="22"/>
                <w:szCs w:val="22"/>
              </w:rPr>
              <w:t>Petrašiūnai</w:t>
            </w:r>
          </w:p>
        </w:tc>
        <w:tc>
          <w:tcPr>
            <w:tcW w:w="1829" w:type="pct"/>
          </w:tcPr>
          <w:p w14:paraId="3AAA99A6" w14:textId="77777777" w:rsidR="00DD413A" w:rsidRPr="00974512" w:rsidRDefault="00DD413A" w:rsidP="00DD413A">
            <w:pPr>
              <w:spacing w:line="276" w:lineRule="auto"/>
              <w:rPr>
                <w:sz w:val="22"/>
                <w:szCs w:val="22"/>
              </w:rPr>
            </w:pPr>
            <w:r w:rsidRPr="00974512">
              <w:rPr>
                <w:sz w:val="22"/>
                <w:szCs w:val="22"/>
              </w:rPr>
              <w:t>Meškeriotojų g. 3</w:t>
            </w:r>
          </w:p>
        </w:tc>
        <w:tc>
          <w:tcPr>
            <w:tcW w:w="752" w:type="pct"/>
          </w:tcPr>
          <w:p w14:paraId="3DD53A64" w14:textId="16177635" w:rsidR="00DD413A" w:rsidRPr="00974512" w:rsidRDefault="00DD413A" w:rsidP="00D03ABF">
            <w:pPr>
              <w:spacing w:line="276" w:lineRule="auto"/>
              <w:jc w:val="center"/>
              <w:rPr>
                <w:sz w:val="22"/>
                <w:szCs w:val="22"/>
              </w:rPr>
            </w:pPr>
            <w:r w:rsidRPr="00974512">
              <w:rPr>
                <w:sz w:val="22"/>
                <w:szCs w:val="22"/>
              </w:rPr>
              <w:t>6083305</w:t>
            </w:r>
          </w:p>
        </w:tc>
        <w:tc>
          <w:tcPr>
            <w:tcW w:w="695" w:type="pct"/>
          </w:tcPr>
          <w:p w14:paraId="60D5A861" w14:textId="544AE276" w:rsidR="00DD413A" w:rsidRPr="00974512" w:rsidRDefault="00D03ABF" w:rsidP="00D03ABF">
            <w:pPr>
              <w:spacing w:line="276" w:lineRule="auto"/>
              <w:jc w:val="center"/>
              <w:rPr>
                <w:sz w:val="22"/>
                <w:szCs w:val="22"/>
              </w:rPr>
            </w:pPr>
            <w:r w:rsidRPr="00974512">
              <w:rPr>
                <w:sz w:val="22"/>
                <w:szCs w:val="22"/>
              </w:rPr>
              <w:t>501019</w:t>
            </w:r>
          </w:p>
        </w:tc>
      </w:tr>
      <w:tr w:rsidR="00DD413A" w:rsidRPr="00974512" w14:paraId="72BAE812" w14:textId="02020FCF" w:rsidTr="00D03ABF">
        <w:trPr>
          <w:jc w:val="center"/>
        </w:trPr>
        <w:tc>
          <w:tcPr>
            <w:tcW w:w="648" w:type="pct"/>
          </w:tcPr>
          <w:p w14:paraId="51286E36" w14:textId="77777777" w:rsidR="00DD413A" w:rsidRPr="00974512" w:rsidRDefault="00DD413A" w:rsidP="00DD413A">
            <w:pPr>
              <w:spacing w:line="276" w:lineRule="auto"/>
              <w:jc w:val="center"/>
              <w:rPr>
                <w:sz w:val="22"/>
                <w:szCs w:val="22"/>
              </w:rPr>
            </w:pPr>
            <w:r w:rsidRPr="00974512">
              <w:rPr>
                <w:sz w:val="22"/>
                <w:szCs w:val="22"/>
              </w:rPr>
              <w:t>285</w:t>
            </w:r>
          </w:p>
        </w:tc>
        <w:tc>
          <w:tcPr>
            <w:tcW w:w="1076" w:type="pct"/>
          </w:tcPr>
          <w:p w14:paraId="1718E729" w14:textId="77777777" w:rsidR="00DD413A" w:rsidRPr="00974512" w:rsidRDefault="00DD413A" w:rsidP="00DD413A">
            <w:pPr>
              <w:spacing w:line="276" w:lineRule="auto"/>
              <w:rPr>
                <w:sz w:val="22"/>
                <w:szCs w:val="22"/>
              </w:rPr>
            </w:pPr>
            <w:proofErr w:type="spellStart"/>
            <w:r w:rsidRPr="00974512">
              <w:rPr>
                <w:sz w:val="22"/>
                <w:szCs w:val="22"/>
              </w:rPr>
              <w:t>Amaliai</w:t>
            </w:r>
            <w:proofErr w:type="spellEnd"/>
          </w:p>
        </w:tc>
        <w:tc>
          <w:tcPr>
            <w:tcW w:w="1829" w:type="pct"/>
          </w:tcPr>
          <w:p w14:paraId="3168C5B2" w14:textId="77777777" w:rsidR="00DD413A" w:rsidRPr="00974512" w:rsidRDefault="00DD413A" w:rsidP="00DD413A">
            <w:pPr>
              <w:spacing w:line="276" w:lineRule="auto"/>
              <w:rPr>
                <w:sz w:val="22"/>
                <w:szCs w:val="22"/>
              </w:rPr>
            </w:pPr>
            <w:r w:rsidRPr="00974512">
              <w:rPr>
                <w:sz w:val="22"/>
                <w:szCs w:val="22"/>
              </w:rPr>
              <w:t>Chemijos g. 58</w:t>
            </w:r>
          </w:p>
        </w:tc>
        <w:tc>
          <w:tcPr>
            <w:tcW w:w="752" w:type="pct"/>
          </w:tcPr>
          <w:p w14:paraId="1B75012D" w14:textId="0944CF50" w:rsidR="00DD413A" w:rsidRPr="00974512" w:rsidRDefault="00DD413A" w:rsidP="00D03ABF">
            <w:pPr>
              <w:spacing w:line="276" w:lineRule="auto"/>
              <w:jc w:val="center"/>
              <w:rPr>
                <w:sz w:val="22"/>
                <w:szCs w:val="22"/>
              </w:rPr>
            </w:pPr>
            <w:r w:rsidRPr="00974512">
              <w:rPr>
                <w:sz w:val="22"/>
                <w:szCs w:val="22"/>
              </w:rPr>
              <w:t>6084634</w:t>
            </w:r>
          </w:p>
        </w:tc>
        <w:tc>
          <w:tcPr>
            <w:tcW w:w="695" w:type="pct"/>
          </w:tcPr>
          <w:p w14:paraId="24251D71" w14:textId="2F7027BC" w:rsidR="00DD413A" w:rsidRPr="00974512" w:rsidRDefault="00D03ABF" w:rsidP="00D03ABF">
            <w:pPr>
              <w:spacing w:line="276" w:lineRule="auto"/>
              <w:jc w:val="center"/>
              <w:rPr>
                <w:sz w:val="22"/>
                <w:szCs w:val="22"/>
              </w:rPr>
            </w:pPr>
            <w:r w:rsidRPr="00974512">
              <w:rPr>
                <w:sz w:val="22"/>
                <w:szCs w:val="22"/>
              </w:rPr>
              <w:t>500080</w:t>
            </w:r>
          </w:p>
        </w:tc>
      </w:tr>
      <w:tr w:rsidR="00DD413A" w:rsidRPr="00974512" w14:paraId="3C8A85C2" w14:textId="750CF630" w:rsidTr="00D03ABF">
        <w:trPr>
          <w:jc w:val="center"/>
        </w:trPr>
        <w:tc>
          <w:tcPr>
            <w:tcW w:w="648" w:type="pct"/>
          </w:tcPr>
          <w:p w14:paraId="0765FABF" w14:textId="77777777" w:rsidR="00DD413A" w:rsidRPr="00974512" w:rsidRDefault="00DD413A" w:rsidP="00DD413A">
            <w:pPr>
              <w:spacing w:line="276" w:lineRule="auto"/>
              <w:jc w:val="center"/>
              <w:rPr>
                <w:sz w:val="22"/>
                <w:szCs w:val="22"/>
              </w:rPr>
            </w:pPr>
            <w:r w:rsidRPr="00974512">
              <w:rPr>
                <w:sz w:val="22"/>
                <w:szCs w:val="22"/>
              </w:rPr>
              <w:t>290</w:t>
            </w:r>
          </w:p>
        </w:tc>
        <w:tc>
          <w:tcPr>
            <w:tcW w:w="1076" w:type="pct"/>
          </w:tcPr>
          <w:p w14:paraId="6E511CC5" w14:textId="77777777" w:rsidR="00DD413A" w:rsidRPr="00974512" w:rsidRDefault="00DD413A" w:rsidP="00DD413A">
            <w:pPr>
              <w:spacing w:line="276" w:lineRule="auto"/>
              <w:rPr>
                <w:sz w:val="22"/>
                <w:szCs w:val="22"/>
              </w:rPr>
            </w:pPr>
            <w:r w:rsidRPr="00974512">
              <w:rPr>
                <w:sz w:val="22"/>
                <w:szCs w:val="22"/>
              </w:rPr>
              <w:t>Aleksotas</w:t>
            </w:r>
          </w:p>
        </w:tc>
        <w:tc>
          <w:tcPr>
            <w:tcW w:w="1829" w:type="pct"/>
          </w:tcPr>
          <w:p w14:paraId="38C991ED" w14:textId="77777777" w:rsidR="00DD413A" w:rsidRPr="00974512" w:rsidRDefault="00DD413A" w:rsidP="00DD413A">
            <w:pPr>
              <w:spacing w:line="276" w:lineRule="auto"/>
              <w:rPr>
                <w:sz w:val="22"/>
                <w:szCs w:val="22"/>
              </w:rPr>
            </w:pPr>
            <w:r w:rsidRPr="00974512">
              <w:rPr>
                <w:sz w:val="22"/>
                <w:szCs w:val="22"/>
              </w:rPr>
              <w:t>Aukštoji g. 14</w:t>
            </w:r>
          </w:p>
        </w:tc>
        <w:tc>
          <w:tcPr>
            <w:tcW w:w="752" w:type="pct"/>
          </w:tcPr>
          <w:p w14:paraId="27EFFB5A" w14:textId="5CB75C21" w:rsidR="00DD413A" w:rsidRPr="00974512" w:rsidRDefault="00DD413A" w:rsidP="00D03ABF">
            <w:pPr>
              <w:spacing w:line="276" w:lineRule="auto"/>
              <w:jc w:val="center"/>
              <w:rPr>
                <w:sz w:val="22"/>
                <w:szCs w:val="22"/>
              </w:rPr>
            </w:pPr>
            <w:r w:rsidRPr="00974512">
              <w:rPr>
                <w:sz w:val="22"/>
                <w:szCs w:val="22"/>
              </w:rPr>
              <w:t>6083647</w:t>
            </w:r>
          </w:p>
        </w:tc>
        <w:tc>
          <w:tcPr>
            <w:tcW w:w="695" w:type="pct"/>
          </w:tcPr>
          <w:p w14:paraId="0D4D8527" w14:textId="3D1E4CB5" w:rsidR="00DD413A" w:rsidRPr="00974512" w:rsidRDefault="00D03ABF" w:rsidP="00D03ABF">
            <w:pPr>
              <w:spacing w:line="276" w:lineRule="auto"/>
              <w:jc w:val="center"/>
              <w:rPr>
                <w:sz w:val="22"/>
                <w:szCs w:val="22"/>
              </w:rPr>
            </w:pPr>
            <w:r w:rsidRPr="00974512">
              <w:rPr>
                <w:sz w:val="22"/>
                <w:szCs w:val="22"/>
              </w:rPr>
              <w:t>493317</w:t>
            </w:r>
          </w:p>
        </w:tc>
      </w:tr>
      <w:tr w:rsidR="00DD413A" w:rsidRPr="00974512" w14:paraId="08FAF98F" w14:textId="345F7415" w:rsidTr="00D03ABF">
        <w:trPr>
          <w:jc w:val="center"/>
        </w:trPr>
        <w:tc>
          <w:tcPr>
            <w:tcW w:w="648" w:type="pct"/>
          </w:tcPr>
          <w:p w14:paraId="293A4A0E" w14:textId="77777777" w:rsidR="00DD413A" w:rsidRPr="00974512" w:rsidRDefault="00DD413A" w:rsidP="00DD413A">
            <w:pPr>
              <w:spacing w:line="276" w:lineRule="auto"/>
              <w:jc w:val="center"/>
              <w:rPr>
                <w:sz w:val="22"/>
                <w:szCs w:val="22"/>
              </w:rPr>
            </w:pPr>
            <w:r w:rsidRPr="00974512">
              <w:rPr>
                <w:sz w:val="22"/>
                <w:szCs w:val="22"/>
              </w:rPr>
              <w:t>303</w:t>
            </w:r>
          </w:p>
        </w:tc>
        <w:tc>
          <w:tcPr>
            <w:tcW w:w="1076" w:type="pct"/>
          </w:tcPr>
          <w:p w14:paraId="3C37C81D" w14:textId="77777777" w:rsidR="00DD413A" w:rsidRPr="00974512" w:rsidRDefault="00DD413A" w:rsidP="00DD413A">
            <w:pPr>
              <w:spacing w:line="276" w:lineRule="auto"/>
              <w:rPr>
                <w:sz w:val="22"/>
                <w:szCs w:val="22"/>
              </w:rPr>
            </w:pPr>
            <w:r w:rsidRPr="00974512">
              <w:rPr>
                <w:sz w:val="22"/>
                <w:szCs w:val="22"/>
              </w:rPr>
              <w:t>Panemunė</w:t>
            </w:r>
          </w:p>
        </w:tc>
        <w:tc>
          <w:tcPr>
            <w:tcW w:w="1829" w:type="pct"/>
          </w:tcPr>
          <w:p w14:paraId="4304CFE2" w14:textId="77777777" w:rsidR="00DD413A" w:rsidRPr="00974512" w:rsidRDefault="00DD413A" w:rsidP="00DD413A">
            <w:pPr>
              <w:spacing w:line="276" w:lineRule="auto"/>
              <w:rPr>
                <w:sz w:val="22"/>
                <w:szCs w:val="22"/>
              </w:rPr>
            </w:pPr>
            <w:r w:rsidRPr="00974512">
              <w:rPr>
                <w:sz w:val="22"/>
                <w:szCs w:val="22"/>
              </w:rPr>
              <w:t>Vaidoto g. 50</w:t>
            </w:r>
          </w:p>
        </w:tc>
        <w:tc>
          <w:tcPr>
            <w:tcW w:w="752" w:type="pct"/>
          </w:tcPr>
          <w:p w14:paraId="2AA7F8A7" w14:textId="45C5A0CE" w:rsidR="00DD413A" w:rsidRPr="00974512" w:rsidRDefault="00DD413A" w:rsidP="00D03ABF">
            <w:pPr>
              <w:spacing w:line="276" w:lineRule="auto"/>
              <w:jc w:val="center"/>
              <w:rPr>
                <w:sz w:val="22"/>
                <w:szCs w:val="22"/>
              </w:rPr>
            </w:pPr>
            <w:r w:rsidRPr="00974512">
              <w:rPr>
                <w:sz w:val="22"/>
                <w:szCs w:val="22"/>
              </w:rPr>
              <w:t>6081136</w:t>
            </w:r>
          </w:p>
        </w:tc>
        <w:tc>
          <w:tcPr>
            <w:tcW w:w="695" w:type="pct"/>
          </w:tcPr>
          <w:p w14:paraId="4CF51CF3" w14:textId="5C4D02D7" w:rsidR="00DD413A" w:rsidRPr="00974512" w:rsidRDefault="00D03ABF" w:rsidP="00D03ABF">
            <w:pPr>
              <w:spacing w:line="276" w:lineRule="auto"/>
              <w:jc w:val="center"/>
              <w:rPr>
                <w:sz w:val="22"/>
                <w:szCs w:val="22"/>
              </w:rPr>
            </w:pPr>
            <w:r w:rsidRPr="00974512">
              <w:rPr>
                <w:sz w:val="22"/>
                <w:szCs w:val="22"/>
              </w:rPr>
              <w:t>497951</w:t>
            </w:r>
          </w:p>
        </w:tc>
      </w:tr>
      <w:tr w:rsidR="00DD413A" w:rsidRPr="00974512" w14:paraId="5C27260C" w14:textId="77B60204" w:rsidTr="00D03ABF">
        <w:trPr>
          <w:jc w:val="center"/>
        </w:trPr>
        <w:tc>
          <w:tcPr>
            <w:tcW w:w="648" w:type="pct"/>
          </w:tcPr>
          <w:p w14:paraId="1F44A317" w14:textId="77777777" w:rsidR="00DD413A" w:rsidRPr="00974512" w:rsidRDefault="00DD413A" w:rsidP="00DD413A">
            <w:pPr>
              <w:spacing w:line="276" w:lineRule="auto"/>
              <w:jc w:val="center"/>
              <w:rPr>
                <w:sz w:val="22"/>
                <w:szCs w:val="22"/>
              </w:rPr>
            </w:pPr>
            <w:r w:rsidRPr="00974512">
              <w:rPr>
                <w:sz w:val="22"/>
                <w:szCs w:val="22"/>
              </w:rPr>
              <w:t>306</w:t>
            </w:r>
          </w:p>
        </w:tc>
        <w:tc>
          <w:tcPr>
            <w:tcW w:w="1076" w:type="pct"/>
          </w:tcPr>
          <w:p w14:paraId="27316F6A" w14:textId="77777777" w:rsidR="00DD413A" w:rsidRPr="00974512" w:rsidRDefault="00DD413A" w:rsidP="00DD413A">
            <w:pPr>
              <w:spacing w:line="276" w:lineRule="auto"/>
              <w:rPr>
                <w:sz w:val="22"/>
                <w:szCs w:val="22"/>
              </w:rPr>
            </w:pPr>
            <w:r w:rsidRPr="00974512">
              <w:rPr>
                <w:sz w:val="22"/>
                <w:szCs w:val="22"/>
              </w:rPr>
              <w:t>Panemunė</w:t>
            </w:r>
          </w:p>
        </w:tc>
        <w:tc>
          <w:tcPr>
            <w:tcW w:w="1829" w:type="pct"/>
          </w:tcPr>
          <w:p w14:paraId="2E8C08FB" w14:textId="77777777" w:rsidR="00DD413A" w:rsidRPr="00974512" w:rsidRDefault="00DD413A" w:rsidP="00DD413A">
            <w:pPr>
              <w:spacing w:line="276" w:lineRule="auto"/>
              <w:rPr>
                <w:sz w:val="22"/>
                <w:szCs w:val="22"/>
              </w:rPr>
            </w:pPr>
            <w:proofErr w:type="spellStart"/>
            <w:r w:rsidRPr="00974512">
              <w:rPr>
                <w:sz w:val="22"/>
                <w:szCs w:val="22"/>
              </w:rPr>
              <w:t>Moliakelio</w:t>
            </w:r>
            <w:proofErr w:type="spellEnd"/>
            <w:r w:rsidRPr="00974512">
              <w:rPr>
                <w:sz w:val="22"/>
                <w:szCs w:val="22"/>
              </w:rPr>
              <w:t xml:space="preserve"> g. 8</w:t>
            </w:r>
          </w:p>
        </w:tc>
        <w:tc>
          <w:tcPr>
            <w:tcW w:w="752" w:type="pct"/>
          </w:tcPr>
          <w:p w14:paraId="4D4145FF" w14:textId="71DB3DFA" w:rsidR="00DD413A" w:rsidRPr="00974512" w:rsidRDefault="00DD413A" w:rsidP="00D03ABF">
            <w:pPr>
              <w:spacing w:line="276" w:lineRule="auto"/>
              <w:jc w:val="center"/>
              <w:rPr>
                <w:sz w:val="22"/>
                <w:szCs w:val="22"/>
              </w:rPr>
            </w:pPr>
            <w:r w:rsidRPr="00974512">
              <w:rPr>
                <w:sz w:val="22"/>
                <w:szCs w:val="22"/>
              </w:rPr>
              <w:t>6079814</w:t>
            </w:r>
          </w:p>
        </w:tc>
        <w:tc>
          <w:tcPr>
            <w:tcW w:w="695" w:type="pct"/>
          </w:tcPr>
          <w:p w14:paraId="1C7851EF" w14:textId="0A271DB6" w:rsidR="00DD413A" w:rsidRPr="00974512" w:rsidRDefault="00D03ABF" w:rsidP="00D03ABF">
            <w:pPr>
              <w:spacing w:line="276" w:lineRule="auto"/>
              <w:jc w:val="center"/>
              <w:rPr>
                <w:sz w:val="22"/>
                <w:szCs w:val="22"/>
              </w:rPr>
            </w:pPr>
            <w:r w:rsidRPr="00974512">
              <w:rPr>
                <w:sz w:val="22"/>
                <w:szCs w:val="22"/>
              </w:rPr>
              <w:t>496185</w:t>
            </w:r>
          </w:p>
        </w:tc>
      </w:tr>
      <w:tr w:rsidR="00DD413A" w:rsidRPr="00974512" w14:paraId="65757C3E" w14:textId="1930C4B1" w:rsidTr="00D03ABF">
        <w:trPr>
          <w:jc w:val="center"/>
        </w:trPr>
        <w:tc>
          <w:tcPr>
            <w:tcW w:w="648" w:type="pct"/>
          </w:tcPr>
          <w:p w14:paraId="64EB6F1A" w14:textId="77777777" w:rsidR="00DD413A" w:rsidRPr="00974512" w:rsidRDefault="00DD413A" w:rsidP="00DD413A">
            <w:pPr>
              <w:spacing w:line="276" w:lineRule="auto"/>
              <w:jc w:val="center"/>
              <w:rPr>
                <w:sz w:val="22"/>
                <w:szCs w:val="22"/>
              </w:rPr>
            </w:pPr>
            <w:r w:rsidRPr="00974512">
              <w:rPr>
                <w:sz w:val="22"/>
                <w:szCs w:val="22"/>
              </w:rPr>
              <w:t>317</w:t>
            </w:r>
          </w:p>
        </w:tc>
        <w:tc>
          <w:tcPr>
            <w:tcW w:w="1076" w:type="pct"/>
          </w:tcPr>
          <w:p w14:paraId="371222FF" w14:textId="77777777" w:rsidR="00DD413A" w:rsidRPr="00974512" w:rsidRDefault="00DD413A" w:rsidP="00DD413A">
            <w:pPr>
              <w:spacing w:line="276" w:lineRule="auto"/>
              <w:rPr>
                <w:sz w:val="22"/>
                <w:szCs w:val="22"/>
              </w:rPr>
            </w:pPr>
            <w:r w:rsidRPr="00974512">
              <w:rPr>
                <w:sz w:val="22"/>
                <w:szCs w:val="22"/>
              </w:rPr>
              <w:t>Birutė</w:t>
            </w:r>
          </w:p>
        </w:tc>
        <w:tc>
          <w:tcPr>
            <w:tcW w:w="1829" w:type="pct"/>
          </w:tcPr>
          <w:p w14:paraId="4DD54F5A" w14:textId="77777777" w:rsidR="00DD413A" w:rsidRPr="00974512" w:rsidRDefault="00DD413A" w:rsidP="00DD413A">
            <w:pPr>
              <w:spacing w:line="276" w:lineRule="auto"/>
              <w:rPr>
                <w:sz w:val="22"/>
                <w:szCs w:val="22"/>
              </w:rPr>
            </w:pPr>
            <w:r w:rsidRPr="00974512">
              <w:rPr>
                <w:sz w:val="22"/>
                <w:szCs w:val="22"/>
              </w:rPr>
              <w:t>Pilviškių g. 37</w:t>
            </w:r>
          </w:p>
        </w:tc>
        <w:tc>
          <w:tcPr>
            <w:tcW w:w="752" w:type="pct"/>
          </w:tcPr>
          <w:p w14:paraId="0B520AD0" w14:textId="04510D7E" w:rsidR="00DD413A" w:rsidRPr="00974512" w:rsidRDefault="00DD413A" w:rsidP="00D03ABF">
            <w:pPr>
              <w:spacing w:line="276" w:lineRule="auto"/>
              <w:jc w:val="center"/>
              <w:rPr>
                <w:sz w:val="22"/>
                <w:szCs w:val="22"/>
              </w:rPr>
            </w:pPr>
            <w:r w:rsidRPr="00974512">
              <w:rPr>
                <w:sz w:val="22"/>
                <w:szCs w:val="22"/>
              </w:rPr>
              <w:t>6080759</w:t>
            </w:r>
          </w:p>
        </w:tc>
        <w:tc>
          <w:tcPr>
            <w:tcW w:w="695" w:type="pct"/>
          </w:tcPr>
          <w:p w14:paraId="7EF67019" w14:textId="35EFCE8D" w:rsidR="00DD413A" w:rsidRPr="00974512" w:rsidRDefault="00D03ABF" w:rsidP="00D03ABF">
            <w:pPr>
              <w:spacing w:line="276" w:lineRule="auto"/>
              <w:jc w:val="center"/>
              <w:rPr>
                <w:sz w:val="22"/>
                <w:szCs w:val="22"/>
              </w:rPr>
            </w:pPr>
            <w:r w:rsidRPr="00974512">
              <w:rPr>
                <w:sz w:val="22"/>
                <w:szCs w:val="22"/>
              </w:rPr>
              <w:t>492267</w:t>
            </w:r>
          </w:p>
        </w:tc>
      </w:tr>
      <w:tr w:rsidR="00DD413A" w:rsidRPr="00974512" w14:paraId="3B230940" w14:textId="4C0E248A" w:rsidTr="00D03ABF">
        <w:trPr>
          <w:jc w:val="center"/>
        </w:trPr>
        <w:tc>
          <w:tcPr>
            <w:tcW w:w="648" w:type="pct"/>
          </w:tcPr>
          <w:p w14:paraId="672C3694" w14:textId="77777777" w:rsidR="00DD413A" w:rsidRPr="00974512" w:rsidRDefault="00DD413A" w:rsidP="00DD413A">
            <w:pPr>
              <w:spacing w:line="276" w:lineRule="auto"/>
              <w:jc w:val="center"/>
              <w:rPr>
                <w:sz w:val="22"/>
                <w:szCs w:val="22"/>
              </w:rPr>
            </w:pPr>
            <w:r w:rsidRPr="00974512">
              <w:rPr>
                <w:sz w:val="22"/>
                <w:szCs w:val="22"/>
              </w:rPr>
              <w:t>318</w:t>
            </w:r>
          </w:p>
        </w:tc>
        <w:tc>
          <w:tcPr>
            <w:tcW w:w="1076" w:type="pct"/>
          </w:tcPr>
          <w:p w14:paraId="2636C6BA" w14:textId="77777777" w:rsidR="00DD413A" w:rsidRPr="00974512" w:rsidRDefault="00DD413A" w:rsidP="00DD413A">
            <w:pPr>
              <w:spacing w:line="276" w:lineRule="auto"/>
              <w:rPr>
                <w:sz w:val="22"/>
                <w:szCs w:val="22"/>
              </w:rPr>
            </w:pPr>
            <w:r w:rsidRPr="00974512">
              <w:rPr>
                <w:sz w:val="22"/>
                <w:szCs w:val="22"/>
              </w:rPr>
              <w:t>Birutė</w:t>
            </w:r>
          </w:p>
        </w:tc>
        <w:tc>
          <w:tcPr>
            <w:tcW w:w="1829" w:type="pct"/>
          </w:tcPr>
          <w:p w14:paraId="1E7283D2" w14:textId="77777777" w:rsidR="00DD413A" w:rsidRPr="00974512" w:rsidRDefault="00DD413A" w:rsidP="00DD413A">
            <w:pPr>
              <w:spacing w:line="276" w:lineRule="auto"/>
              <w:rPr>
                <w:sz w:val="22"/>
                <w:szCs w:val="22"/>
              </w:rPr>
            </w:pPr>
            <w:r w:rsidRPr="00974512">
              <w:rPr>
                <w:sz w:val="22"/>
                <w:szCs w:val="22"/>
              </w:rPr>
              <w:t>Kiečių g. 129</w:t>
            </w:r>
          </w:p>
        </w:tc>
        <w:tc>
          <w:tcPr>
            <w:tcW w:w="752" w:type="pct"/>
          </w:tcPr>
          <w:p w14:paraId="2A37D63F" w14:textId="01023DD7" w:rsidR="00DD413A" w:rsidRPr="00974512" w:rsidRDefault="00DD413A" w:rsidP="00D03ABF">
            <w:pPr>
              <w:spacing w:line="276" w:lineRule="auto"/>
              <w:jc w:val="center"/>
              <w:rPr>
                <w:sz w:val="22"/>
                <w:szCs w:val="22"/>
              </w:rPr>
            </w:pPr>
            <w:r w:rsidRPr="00974512">
              <w:rPr>
                <w:sz w:val="22"/>
                <w:szCs w:val="22"/>
              </w:rPr>
              <w:t>6080479</w:t>
            </w:r>
          </w:p>
        </w:tc>
        <w:tc>
          <w:tcPr>
            <w:tcW w:w="695" w:type="pct"/>
          </w:tcPr>
          <w:p w14:paraId="559C8CFC" w14:textId="2507B21A" w:rsidR="00DD413A" w:rsidRPr="00974512" w:rsidRDefault="00D03ABF" w:rsidP="00D03ABF">
            <w:pPr>
              <w:spacing w:line="276" w:lineRule="auto"/>
              <w:jc w:val="center"/>
              <w:rPr>
                <w:sz w:val="22"/>
                <w:szCs w:val="22"/>
              </w:rPr>
            </w:pPr>
            <w:r w:rsidRPr="00974512">
              <w:rPr>
                <w:sz w:val="22"/>
                <w:szCs w:val="22"/>
              </w:rPr>
              <w:t>492906</w:t>
            </w:r>
          </w:p>
        </w:tc>
      </w:tr>
      <w:tr w:rsidR="00DD413A" w:rsidRPr="00974512" w14:paraId="7A6B758B" w14:textId="3C835B21" w:rsidTr="00D03ABF">
        <w:trPr>
          <w:jc w:val="center"/>
        </w:trPr>
        <w:tc>
          <w:tcPr>
            <w:tcW w:w="648" w:type="pct"/>
          </w:tcPr>
          <w:p w14:paraId="4A26B856" w14:textId="77777777" w:rsidR="00DD413A" w:rsidRPr="00974512" w:rsidRDefault="00DD413A" w:rsidP="00DD413A">
            <w:pPr>
              <w:spacing w:line="276" w:lineRule="auto"/>
              <w:jc w:val="center"/>
              <w:rPr>
                <w:sz w:val="22"/>
                <w:szCs w:val="22"/>
              </w:rPr>
            </w:pPr>
            <w:r w:rsidRPr="00974512">
              <w:rPr>
                <w:sz w:val="22"/>
                <w:szCs w:val="22"/>
              </w:rPr>
              <w:t>323</w:t>
            </w:r>
          </w:p>
        </w:tc>
        <w:tc>
          <w:tcPr>
            <w:tcW w:w="1076" w:type="pct"/>
          </w:tcPr>
          <w:p w14:paraId="4A7A9E26" w14:textId="77777777" w:rsidR="00DD413A" w:rsidRPr="00974512" w:rsidRDefault="00DD413A" w:rsidP="00DD413A">
            <w:pPr>
              <w:spacing w:line="276" w:lineRule="auto"/>
              <w:rPr>
                <w:sz w:val="22"/>
                <w:szCs w:val="22"/>
              </w:rPr>
            </w:pPr>
            <w:r w:rsidRPr="00974512">
              <w:rPr>
                <w:sz w:val="22"/>
                <w:szCs w:val="22"/>
              </w:rPr>
              <w:t>Vičiūnai</w:t>
            </w:r>
          </w:p>
        </w:tc>
        <w:tc>
          <w:tcPr>
            <w:tcW w:w="1829" w:type="pct"/>
          </w:tcPr>
          <w:p w14:paraId="5D11E8A7" w14:textId="77777777" w:rsidR="00DD413A" w:rsidRPr="00974512" w:rsidRDefault="00DD413A" w:rsidP="00DD413A">
            <w:pPr>
              <w:spacing w:line="276" w:lineRule="auto"/>
              <w:rPr>
                <w:sz w:val="22"/>
                <w:szCs w:val="22"/>
              </w:rPr>
            </w:pPr>
            <w:proofErr w:type="spellStart"/>
            <w:r w:rsidRPr="00974512">
              <w:rPr>
                <w:sz w:val="22"/>
                <w:szCs w:val="22"/>
              </w:rPr>
              <w:t>Taurakiemio</w:t>
            </w:r>
            <w:proofErr w:type="spellEnd"/>
            <w:r w:rsidRPr="00974512">
              <w:rPr>
                <w:sz w:val="22"/>
                <w:szCs w:val="22"/>
              </w:rPr>
              <w:t xml:space="preserve"> g. 6</w:t>
            </w:r>
          </w:p>
        </w:tc>
        <w:tc>
          <w:tcPr>
            <w:tcW w:w="752" w:type="pct"/>
          </w:tcPr>
          <w:p w14:paraId="13172823" w14:textId="54C9D295" w:rsidR="00DD413A" w:rsidRPr="00974512" w:rsidRDefault="00DD413A" w:rsidP="00D03ABF">
            <w:pPr>
              <w:spacing w:line="276" w:lineRule="auto"/>
              <w:jc w:val="center"/>
              <w:rPr>
                <w:sz w:val="22"/>
                <w:szCs w:val="22"/>
              </w:rPr>
            </w:pPr>
            <w:r w:rsidRPr="00974512">
              <w:rPr>
                <w:sz w:val="22"/>
                <w:szCs w:val="22"/>
              </w:rPr>
              <w:t>6084082</w:t>
            </w:r>
          </w:p>
        </w:tc>
        <w:tc>
          <w:tcPr>
            <w:tcW w:w="695" w:type="pct"/>
          </w:tcPr>
          <w:p w14:paraId="164BDBE1" w14:textId="64C4B85E" w:rsidR="00DD413A" w:rsidRPr="00974512" w:rsidRDefault="00D03ABF" w:rsidP="00D03ABF">
            <w:pPr>
              <w:spacing w:line="276" w:lineRule="auto"/>
              <w:jc w:val="center"/>
              <w:rPr>
                <w:sz w:val="22"/>
                <w:szCs w:val="22"/>
              </w:rPr>
            </w:pPr>
            <w:r w:rsidRPr="00974512">
              <w:rPr>
                <w:sz w:val="22"/>
                <w:szCs w:val="22"/>
              </w:rPr>
              <w:t>498493</w:t>
            </w:r>
          </w:p>
        </w:tc>
      </w:tr>
      <w:tr w:rsidR="00DD413A" w:rsidRPr="00974512" w14:paraId="1621DC2C" w14:textId="2A3F4DDA" w:rsidTr="00D03ABF">
        <w:trPr>
          <w:jc w:val="center"/>
        </w:trPr>
        <w:tc>
          <w:tcPr>
            <w:tcW w:w="648" w:type="pct"/>
          </w:tcPr>
          <w:p w14:paraId="0789437F" w14:textId="77777777" w:rsidR="00DD413A" w:rsidRPr="00974512" w:rsidRDefault="00DD413A" w:rsidP="00DD413A">
            <w:pPr>
              <w:spacing w:line="276" w:lineRule="auto"/>
              <w:jc w:val="center"/>
              <w:rPr>
                <w:sz w:val="22"/>
                <w:szCs w:val="22"/>
              </w:rPr>
            </w:pPr>
            <w:r w:rsidRPr="00974512">
              <w:rPr>
                <w:sz w:val="22"/>
                <w:szCs w:val="22"/>
              </w:rPr>
              <w:t>325</w:t>
            </w:r>
          </w:p>
        </w:tc>
        <w:tc>
          <w:tcPr>
            <w:tcW w:w="1076" w:type="pct"/>
          </w:tcPr>
          <w:p w14:paraId="37EF0520" w14:textId="77777777" w:rsidR="00DD413A" w:rsidRPr="00974512" w:rsidRDefault="00DD413A" w:rsidP="00DD413A">
            <w:pPr>
              <w:spacing w:line="276" w:lineRule="auto"/>
              <w:rPr>
                <w:sz w:val="22"/>
                <w:szCs w:val="22"/>
              </w:rPr>
            </w:pPr>
            <w:r w:rsidRPr="00974512">
              <w:rPr>
                <w:sz w:val="22"/>
                <w:szCs w:val="22"/>
              </w:rPr>
              <w:t>Kalniečiai</w:t>
            </w:r>
          </w:p>
        </w:tc>
        <w:tc>
          <w:tcPr>
            <w:tcW w:w="1829" w:type="pct"/>
          </w:tcPr>
          <w:p w14:paraId="67A479FC" w14:textId="77777777" w:rsidR="00DD413A" w:rsidRPr="00974512" w:rsidRDefault="00DD413A" w:rsidP="00DD413A">
            <w:pPr>
              <w:spacing w:line="276" w:lineRule="auto"/>
              <w:rPr>
                <w:sz w:val="22"/>
                <w:szCs w:val="22"/>
              </w:rPr>
            </w:pPr>
            <w:r w:rsidRPr="00974512">
              <w:rPr>
                <w:sz w:val="22"/>
                <w:szCs w:val="22"/>
              </w:rPr>
              <w:t>Ignalinos g. 35</w:t>
            </w:r>
          </w:p>
        </w:tc>
        <w:tc>
          <w:tcPr>
            <w:tcW w:w="752" w:type="pct"/>
          </w:tcPr>
          <w:p w14:paraId="2BE89ED3" w14:textId="746EEA14" w:rsidR="00DD413A" w:rsidRPr="00974512" w:rsidRDefault="00DD413A" w:rsidP="00D03ABF">
            <w:pPr>
              <w:spacing w:line="276" w:lineRule="auto"/>
              <w:jc w:val="center"/>
              <w:rPr>
                <w:sz w:val="22"/>
                <w:szCs w:val="22"/>
              </w:rPr>
            </w:pPr>
            <w:r w:rsidRPr="00974512">
              <w:rPr>
                <w:sz w:val="22"/>
                <w:szCs w:val="22"/>
              </w:rPr>
              <w:t>6087222</w:t>
            </w:r>
          </w:p>
        </w:tc>
        <w:tc>
          <w:tcPr>
            <w:tcW w:w="695" w:type="pct"/>
          </w:tcPr>
          <w:p w14:paraId="599A7950" w14:textId="7F8E742B" w:rsidR="00DD413A" w:rsidRPr="00974512" w:rsidRDefault="00D03ABF" w:rsidP="00D03ABF">
            <w:pPr>
              <w:spacing w:line="276" w:lineRule="auto"/>
              <w:jc w:val="center"/>
              <w:rPr>
                <w:sz w:val="22"/>
                <w:szCs w:val="22"/>
              </w:rPr>
            </w:pPr>
            <w:r w:rsidRPr="00974512">
              <w:rPr>
                <w:sz w:val="22"/>
                <w:szCs w:val="22"/>
              </w:rPr>
              <w:t>496443</w:t>
            </w:r>
          </w:p>
        </w:tc>
      </w:tr>
      <w:tr w:rsidR="00DD413A" w:rsidRPr="00974512" w14:paraId="2D5D5D8E" w14:textId="67E4C83B" w:rsidTr="00D03ABF">
        <w:trPr>
          <w:jc w:val="center"/>
        </w:trPr>
        <w:tc>
          <w:tcPr>
            <w:tcW w:w="648" w:type="pct"/>
          </w:tcPr>
          <w:p w14:paraId="2C083D75" w14:textId="77777777" w:rsidR="00DD413A" w:rsidRPr="00974512" w:rsidRDefault="00DD413A" w:rsidP="00DD413A">
            <w:pPr>
              <w:spacing w:line="276" w:lineRule="auto"/>
              <w:jc w:val="center"/>
              <w:rPr>
                <w:sz w:val="22"/>
                <w:szCs w:val="22"/>
              </w:rPr>
            </w:pPr>
            <w:r w:rsidRPr="00974512">
              <w:rPr>
                <w:sz w:val="22"/>
                <w:szCs w:val="22"/>
              </w:rPr>
              <w:lastRenderedPageBreak/>
              <w:t>330</w:t>
            </w:r>
          </w:p>
        </w:tc>
        <w:tc>
          <w:tcPr>
            <w:tcW w:w="1076" w:type="pct"/>
          </w:tcPr>
          <w:p w14:paraId="532A7131" w14:textId="77777777" w:rsidR="00DD413A" w:rsidRPr="00974512" w:rsidRDefault="00DD413A" w:rsidP="00DD413A">
            <w:pPr>
              <w:spacing w:line="276" w:lineRule="auto"/>
              <w:rPr>
                <w:sz w:val="22"/>
                <w:szCs w:val="22"/>
              </w:rPr>
            </w:pPr>
            <w:r w:rsidRPr="00974512">
              <w:rPr>
                <w:sz w:val="22"/>
                <w:szCs w:val="22"/>
              </w:rPr>
              <w:t>Romainiai</w:t>
            </w:r>
          </w:p>
        </w:tc>
        <w:tc>
          <w:tcPr>
            <w:tcW w:w="1829" w:type="pct"/>
          </w:tcPr>
          <w:p w14:paraId="1E454DC7" w14:textId="77777777" w:rsidR="00DD413A" w:rsidRPr="00974512" w:rsidRDefault="00DD413A" w:rsidP="00DD413A">
            <w:pPr>
              <w:spacing w:line="276" w:lineRule="auto"/>
              <w:rPr>
                <w:sz w:val="22"/>
                <w:szCs w:val="22"/>
              </w:rPr>
            </w:pPr>
            <w:r w:rsidRPr="00974512">
              <w:rPr>
                <w:sz w:val="22"/>
                <w:szCs w:val="22"/>
              </w:rPr>
              <w:t>Romainių g. 64</w:t>
            </w:r>
          </w:p>
        </w:tc>
        <w:tc>
          <w:tcPr>
            <w:tcW w:w="752" w:type="pct"/>
          </w:tcPr>
          <w:p w14:paraId="63C59120" w14:textId="47982F72" w:rsidR="00DD413A" w:rsidRPr="00974512" w:rsidRDefault="00DD413A" w:rsidP="00D03ABF">
            <w:pPr>
              <w:spacing w:line="276" w:lineRule="auto"/>
              <w:jc w:val="center"/>
              <w:rPr>
                <w:sz w:val="22"/>
                <w:szCs w:val="22"/>
              </w:rPr>
            </w:pPr>
            <w:r w:rsidRPr="00974512">
              <w:rPr>
                <w:sz w:val="22"/>
                <w:szCs w:val="22"/>
              </w:rPr>
              <w:t>6088426</w:t>
            </w:r>
          </w:p>
        </w:tc>
        <w:tc>
          <w:tcPr>
            <w:tcW w:w="695" w:type="pct"/>
          </w:tcPr>
          <w:p w14:paraId="4EE25D78" w14:textId="5EE15964" w:rsidR="00DD413A" w:rsidRPr="00974512" w:rsidRDefault="00D03ABF" w:rsidP="00D03ABF">
            <w:pPr>
              <w:spacing w:line="276" w:lineRule="auto"/>
              <w:jc w:val="center"/>
              <w:rPr>
                <w:sz w:val="22"/>
                <w:szCs w:val="22"/>
              </w:rPr>
            </w:pPr>
            <w:r w:rsidRPr="00974512">
              <w:rPr>
                <w:sz w:val="22"/>
                <w:szCs w:val="22"/>
              </w:rPr>
              <w:t>488404</w:t>
            </w:r>
          </w:p>
        </w:tc>
      </w:tr>
      <w:tr w:rsidR="00D7679A" w:rsidRPr="00974512" w14:paraId="747A5F1F" w14:textId="77777777" w:rsidTr="00D03ABF">
        <w:trPr>
          <w:jc w:val="center"/>
        </w:trPr>
        <w:tc>
          <w:tcPr>
            <w:tcW w:w="5000" w:type="pct"/>
            <w:gridSpan w:val="5"/>
          </w:tcPr>
          <w:p w14:paraId="71DADDC2" w14:textId="77777777" w:rsidR="00D7679A" w:rsidRPr="00974512" w:rsidRDefault="00D7679A" w:rsidP="00DD413A">
            <w:pPr>
              <w:spacing w:line="276" w:lineRule="auto"/>
              <w:jc w:val="center"/>
              <w:rPr>
                <w:b/>
                <w:i/>
                <w:sz w:val="22"/>
                <w:szCs w:val="22"/>
              </w:rPr>
            </w:pPr>
            <w:r w:rsidRPr="00974512">
              <w:rPr>
                <w:b/>
                <w:i/>
                <w:sz w:val="22"/>
                <w:szCs w:val="22"/>
              </w:rPr>
              <w:t>Šaltiniai</w:t>
            </w:r>
          </w:p>
        </w:tc>
      </w:tr>
      <w:tr w:rsidR="00DD413A" w:rsidRPr="00974512" w14:paraId="2C6DDD7E" w14:textId="686AA591" w:rsidTr="00D03ABF">
        <w:trPr>
          <w:jc w:val="center"/>
        </w:trPr>
        <w:tc>
          <w:tcPr>
            <w:tcW w:w="648" w:type="pct"/>
          </w:tcPr>
          <w:p w14:paraId="15A02E03" w14:textId="77777777" w:rsidR="00DD413A" w:rsidRPr="00974512" w:rsidRDefault="00DD413A" w:rsidP="00DD413A">
            <w:pPr>
              <w:spacing w:line="276" w:lineRule="auto"/>
              <w:jc w:val="center"/>
              <w:rPr>
                <w:sz w:val="22"/>
                <w:szCs w:val="22"/>
              </w:rPr>
            </w:pPr>
            <w:r w:rsidRPr="00974512">
              <w:rPr>
                <w:sz w:val="22"/>
                <w:szCs w:val="22"/>
              </w:rPr>
              <w:t>1š</w:t>
            </w:r>
          </w:p>
        </w:tc>
        <w:tc>
          <w:tcPr>
            <w:tcW w:w="1076" w:type="pct"/>
          </w:tcPr>
          <w:p w14:paraId="3D11E568" w14:textId="77777777" w:rsidR="00DD413A" w:rsidRPr="00974512" w:rsidRDefault="00DD413A" w:rsidP="00DD413A">
            <w:pPr>
              <w:spacing w:line="276" w:lineRule="auto"/>
              <w:rPr>
                <w:sz w:val="22"/>
                <w:szCs w:val="22"/>
              </w:rPr>
            </w:pPr>
            <w:r w:rsidRPr="00974512">
              <w:rPr>
                <w:sz w:val="22"/>
                <w:szCs w:val="22"/>
              </w:rPr>
              <w:t>Kleboniškis</w:t>
            </w:r>
          </w:p>
        </w:tc>
        <w:tc>
          <w:tcPr>
            <w:tcW w:w="1829" w:type="pct"/>
          </w:tcPr>
          <w:p w14:paraId="325596D2" w14:textId="7FA3C955" w:rsidR="00DD413A" w:rsidRPr="00974512" w:rsidRDefault="00DD413A" w:rsidP="00D03ABF">
            <w:pPr>
              <w:spacing w:line="276" w:lineRule="auto"/>
              <w:rPr>
                <w:sz w:val="22"/>
                <w:szCs w:val="22"/>
              </w:rPr>
            </w:pPr>
            <w:r w:rsidRPr="00974512">
              <w:rPr>
                <w:sz w:val="22"/>
                <w:szCs w:val="22"/>
              </w:rPr>
              <w:t>Kleboniškio I šaltinis</w:t>
            </w:r>
            <w:r w:rsidR="00D03ABF" w:rsidRPr="00974512">
              <w:rPr>
                <w:sz w:val="22"/>
                <w:szCs w:val="22"/>
              </w:rPr>
              <w:t xml:space="preserve">, </w:t>
            </w:r>
            <w:r w:rsidRPr="00974512">
              <w:rPr>
                <w:sz w:val="22"/>
                <w:szCs w:val="22"/>
              </w:rPr>
              <w:t>Kleboniškio miškas</w:t>
            </w:r>
          </w:p>
        </w:tc>
        <w:tc>
          <w:tcPr>
            <w:tcW w:w="752" w:type="pct"/>
          </w:tcPr>
          <w:p w14:paraId="1887CA70" w14:textId="15EA89B2" w:rsidR="00DD413A" w:rsidRPr="00974512" w:rsidRDefault="00DD413A" w:rsidP="00D03ABF">
            <w:pPr>
              <w:spacing w:line="276" w:lineRule="auto"/>
              <w:jc w:val="center"/>
              <w:rPr>
                <w:sz w:val="22"/>
                <w:szCs w:val="22"/>
              </w:rPr>
            </w:pPr>
            <w:r w:rsidRPr="00974512">
              <w:rPr>
                <w:sz w:val="22"/>
                <w:szCs w:val="22"/>
              </w:rPr>
              <w:t>6089049</w:t>
            </w:r>
          </w:p>
        </w:tc>
        <w:tc>
          <w:tcPr>
            <w:tcW w:w="695" w:type="pct"/>
          </w:tcPr>
          <w:p w14:paraId="5E5EA8BB" w14:textId="4DEBE040" w:rsidR="00DD413A" w:rsidRPr="00974512" w:rsidRDefault="00D03ABF" w:rsidP="00D03ABF">
            <w:pPr>
              <w:spacing w:line="276" w:lineRule="auto"/>
              <w:jc w:val="center"/>
              <w:rPr>
                <w:sz w:val="22"/>
                <w:szCs w:val="22"/>
              </w:rPr>
            </w:pPr>
            <w:r w:rsidRPr="00974512">
              <w:rPr>
                <w:sz w:val="22"/>
                <w:szCs w:val="22"/>
              </w:rPr>
              <w:t>495501</w:t>
            </w:r>
          </w:p>
        </w:tc>
      </w:tr>
      <w:tr w:rsidR="00DD413A" w:rsidRPr="00974512" w14:paraId="57272475" w14:textId="42A7C020" w:rsidTr="00D03ABF">
        <w:trPr>
          <w:jc w:val="center"/>
        </w:trPr>
        <w:tc>
          <w:tcPr>
            <w:tcW w:w="648" w:type="pct"/>
          </w:tcPr>
          <w:p w14:paraId="0DD6E419" w14:textId="77777777" w:rsidR="00DD413A" w:rsidRPr="00974512" w:rsidRDefault="00DD413A" w:rsidP="00DD413A">
            <w:pPr>
              <w:spacing w:line="276" w:lineRule="auto"/>
              <w:jc w:val="center"/>
              <w:rPr>
                <w:sz w:val="22"/>
                <w:szCs w:val="22"/>
              </w:rPr>
            </w:pPr>
            <w:r w:rsidRPr="00974512">
              <w:rPr>
                <w:sz w:val="22"/>
                <w:szCs w:val="22"/>
              </w:rPr>
              <w:t>2š</w:t>
            </w:r>
          </w:p>
        </w:tc>
        <w:tc>
          <w:tcPr>
            <w:tcW w:w="1076" w:type="pct"/>
          </w:tcPr>
          <w:p w14:paraId="07F944D7" w14:textId="77777777" w:rsidR="00DD413A" w:rsidRPr="00974512" w:rsidRDefault="00DD413A" w:rsidP="00DD413A">
            <w:pPr>
              <w:spacing w:line="276" w:lineRule="auto"/>
              <w:rPr>
                <w:sz w:val="22"/>
                <w:szCs w:val="22"/>
              </w:rPr>
            </w:pPr>
            <w:r w:rsidRPr="00974512">
              <w:rPr>
                <w:sz w:val="22"/>
                <w:szCs w:val="22"/>
              </w:rPr>
              <w:t>Kleboniškis</w:t>
            </w:r>
          </w:p>
        </w:tc>
        <w:tc>
          <w:tcPr>
            <w:tcW w:w="1829" w:type="pct"/>
          </w:tcPr>
          <w:p w14:paraId="290202AB" w14:textId="61191E7E" w:rsidR="00DD413A" w:rsidRPr="00974512" w:rsidRDefault="00DD413A" w:rsidP="00D03ABF">
            <w:pPr>
              <w:spacing w:line="276" w:lineRule="auto"/>
              <w:rPr>
                <w:sz w:val="22"/>
                <w:szCs w:val="22"/>
              </w:rPr>
            </w:pPr>
            <w:r w:rsidRPr="00974512">
              <w:rPr>
                <w:sz w:val="22"/>
                <w:szCs w:val="22"/>
              </w:rPr>
              <w:t>Kleboniškio II šaltinis</w:t>
            </w:r>
            <w:r w:rsidR="00D03ABF" w:rsidRPr="00974512">
              <w:rPr>
                <w:sz w:val="22"/>
                <w:szCs w:val="22"/>
              </w:rPr>
              <w:t xml:space="preserve">, </w:t>
            </w:r>
            <w:r w:rsidRPr="00974512">
              <w:rPr>
                <w:sz w:val="22"/>
                <w:szCs w:val="22"/>
              </w:rPr>
              <w:t>Kleboniškio miškas</w:t>
            </w:r>
          </w:p>
        </w:tc>
        <w:tc>
          <w:tcPr>
            <w:tcW w:w="752" w:type="pct"/>
          </w:tcPr>
          <w:p w14:paraId="4D2D1FBB" w14:textId="579D3BEE" w:rsidR="00DD413A" w:rsidRPr="00974512" w:rsidRDefault="00DD413A" w:rsidP="00D03ABF">
            <w:pPr>
              <w:spacing w:line="276" w:lineRule="auto"/>
              <w:jc w:val="center"/>
              <w:rPr>
                <w:sz w:val="22"/>
                <w:szCs w:val="22"/>
              </w:rPr>
            </w:pPr>
            <w:r w:rsidRPr="00974512">
              <w:rPr>
                <w:sz w:val="22"/>
                <w:szCs w:val="22"/>
              </w:rPr>
              <w:t>6089049</w:t>
            </w:r>
          </w:p>
        </w:tc>
        <w:tc>
          <w:tcPr>
            <w:tcW w:w="695" w:type="pct"/>
          </w:tcPr>
          <w:p w14:paraId="38826AEF" w14:textId="6A0A36A1" w:rsidR="00DD413A" w:rsidRPr="00974512" w:rsidRDefault="00D03ABF" w:rsidP="00D03ABF">
            <w:pPr>
              <w:spacing w:line="276" w:lineRule="auto"/>
              <w:jc w:val="center"/>
              <w:rPr>
                <w:sz w:val="22"/>
                <w:szCs w:val="22"/>
              </w:rPr>
            </w:pPr>
            <w:r w:rsidRPr="00974512">
              <w:rPr>
                <w:sz w:val="22"/>
                <w:szCs w:val="22"/>
              </w:rPr>
              <w:t>495501</w:t>
            </w:r>
          </w:p>
        </w:tc>
      </w:tr>
      <w:tr w:rsidR="00DD413A" w:rsidRPr="00974512" w14:paraId="00E40F9C" w14:textId="20321012" w:rsidTr="00D03ABF">
        <w:trPr>
          <w:jc w:val="center"/>
        </w:trPr>
        <w:tc>
          <w:tcPr>
            <w:tcW w:w="648" w:type="pct"/>
          </w:tcPr>
          <w:p w14:paraId="13AE84A8" w14:textId="77777777" w:rsidR="00DD413A" w:rsidRPr="00974512" w:rsidRDefault="00DD413A" w:rsidP="00DD413A">
            <w:pPr>
              <w:spacing w:line="276" w:lineRule="auto"/>
              <w:jc w:val="center"/>
              <w:rPr>
                <w:sz w:val="22"/>
                <w:szCs w:val="22"/>
              </w:rPr>
            </w:pPr>
            <w:r w:rsidRPr="00974512">
              <w:rPr>
                <w:sz w:val="22"/>
                <w:szCs w:val="22"/>
              </w:rPr>
              <w:t>3š</w:t>
            </w:r>
          </w:p>
        </w:tc>
        <w:tc>
          <w:tcPr>
            <w:tcW w:w="1076" w:type="pct"/>
          </w:tcPr>
          <w:p w14:paraId="2923E6F1" w14:textId="77777777" w:rsidR="00DD413A" w:rsidRPr="00974512" w:rsidRDefault="00DD413A" w:rsidP="00DD413A">
            <w:pPr>
              <w:spacing w:line="276" w:lineRule="auto"/>
              <w:rPr>
                <w:sz w:val="22"/>
                <w:szCs w:val="22"/>
              </w:rPr>
            </w:pPr>
            <w:r w:rsidRPr="00974512">
              <w:rPr>
                <w:sz w:val="22"/>
                <w:szCs w:val="22"/>
              </w:rPr>
              <w:t>Kleboniškis</w:t>
            </w:r>
          </w:p>
        </w:tc>
        <w:tc>
          <w:tcPr>
            <w:tcW w:w="1829" w:type="pct"/>
          </w:tcPr>
          <w:p w14:paraId="2582220D" w14:textId="58179581" w:rsidR="00DD413A" w:rsidRPr="00974512" w:rsidRDefault="00DD413A" w:rsidP="00D03ABF">
            <w:pPr>
              <w:spacing w:line="276" w:lineRule="auto"/>
              <w:rPr>
                <w:sz w:val="22"/>
                <w:szCs w:val="22"/>
              </w:rPr>
            </w:pPr>
            <w:r w:rsidRPr="00974512">
              <w:rPr>
                <w:sz w:val="22"/>
                <w:szCs w:val="22"/>
              </w:rPr>
              <w:t>Kleboniškio III šaltinis</w:t>
            </w:r>
            <w:r w:rsidR="00D03ABF" w:rsidRPr="00974512">
              <w:rPr>
                <w:sz w:val="22"/>
                <w:szCs w:val="22"/>
              </w:rPr>
              <w:t xml:space="preserve">, </w:t>
            </w:r>
            <w:r w:rsidRPr="00974512">
              <w:rPr>
                <w:sz w:val="22"/>
                <w:szCs w:val="22"/>
              </w:rPr>
              <w:t>Kleboniškio miškas</w:t>
            </w:r>
          </w:p>
        </w:tc>
        <w:tc>
          <w:tcPr>
            <w:tcW w:w="752" w:type="pct"/>
          </w:tcPr>
          <w:p w14:paraId="0C610406" w14:textId="59B9AFCB" w:rsidR="00DD413A" w:rsidRPr="00974512" w:rsidRDefault="00DD413A" w:rsidP="00D03ABF">
            <w:pPr>
              <w:spacing w:line="276" w:lineRule="auto"/>
              <w:jc w:val="center"/>
              <w:rPr>
                <w:sz w:val="22"/>
                <w:szCs w:val="22"/>
              </w:rPr>
            </w:pPr>
            <w:r w:rsidRPr="00974512">
              <w:rPr>
                <w:sz w:val="22"/>
                <w:szCs w:val="22"/>
              </w:rPr>
              <w:t>6089049</w:t>
            </w:r>
          </w:p>
        </w:tc>
        <w:tc>
          <w:tcPr>
            <w:tcW w:w="695" w:type="pct"/>
          </w:tcPr>
          <w:p w14:paraId="3B9F564F" w14:textId="26926858" w:rsidR="00DD413A" w:rsidRPr="00974512" w:rsidRDefault="00D03ABF" w:rsidP="00D03ABF">
            <w:pPr>
              <w:spacing w:line="276" w:lineRule="auto"/>
              <w:jc w:val="center"/>
              <w:rPr>
                <w:sz w:val="22"/>
                <w:szCs w:val="22"/>
              </w:rPr>
            </w:pPr>
            <w:r w:rsidRPr="00974512">
              <w:rPr>
                <w:sz w:val="22"/>
                <w:szCs w:val="22"/>
              </w:rPr>
              <w:t>495501</w:t>
            </w:r>
          </w:p>
        </w:tc>
      </w:tr>
      <w:tr w:rsidR="00DD413A" w:rsidRPr="00974512" w14:paraId="7E36106E" w14:textId="1A4E8B63" w:rsidTr="00D03ABF">
        <w:trPr>
          <w:jc w:val="center"/>
        </w:trPr>
        <w:tc>
          <w:tcPr>
            <w:tcW w:w="648" w:type="pct"/>
          </w:tcPr>
          <w:p w14:paraId="48377457" w14:textId="77777777" w:rsidR="00DD413A" w:rsidRPr="00974512" w:rsidRDefault="00DD413A" w:rsidP="00DD413A">
            <w:pPr>
              <w:spacing w:line="276" w:lineRule="auto"/>
              <w:jc w:val="center"/>
              <w:rPr>
                <w:sz w:val="22"/>
                <w:szCs w:val="22"/>
              </w:rPr>
            </w:pPr>
            <w:r w:rsidRPr="00974512">
              <w:rPr>
                <w:sz w:val="22"/>
                <w:szCs w:val="22"/>
              </w:rPr>
              <w:t>4š</w:t>
            </w:r>
          </w:p>
        </w:tc>
        <w:tc>
          <w:tcPr>
            <w:tcW w:w="1076" w:type="pct"/>
          </w:tcPr>
          <w:p w14:paraId="12770EF1" w14:textId="77777777" w:rsidR="00DD413A" w:rsidRPr="00974512" w:rsidRDefault="00DD413A" w:rsidP="00DD413A">
            <w:pPr>
              <w:spacing w:line="276" w:lineRule="auto"/>
              <w:rPr>
                <w:sz w:val="22"/>
                <w:szCs w:val="22"/>
              </w:rPr>
            </w:pPr>
            <w:r w:rsidRPr="00974512">
              <w:rPr>
                <w:sz w:val="22"/>
                <w:szCs w:val="22"/>
              </w:rPr>
              <w:t>Žemieji Šančiai</w:t>
            </w:r>
          </w:p>
        </w:tc>
        <w:tc>
          <w:tcPr>
            <w:tcW w:w="1829" w:type="pct"/>
          </w:tcPr>
          <w:p w14:paraId="130FB8AA" w14:textId="1BCF58EC" w:rsidR="00DD413A" w:rsidRPr="00974512" w:rsidRDefault="00DD413A" w:rsidP="00D03ABF">
            <w:pPr>
              <w:spacing w:line="276" w:lineRule="auto"/>
              <w:rPr>
                <w:sz w:val="22"/>
                <w:szCs w:val="22"/>
              </w:rPr>
            </w:pPr>
            <w:r w:rsidRPr="00974512">
              <w:rPr>
                <w:sz w:val="22"/>
                <w:szCs w:val="22"/>
              </w:rPr>
              <w:t>Šančių Šaltinis, L. Ivinskio g. 114A</w:t>
            </w:r>
          </w:p>
        </w:tc>
        <w:tc>
          <w:tcPr>
            <w:tcW w:w="752" w:type="pct"/>
          </w:tcPr>
          <w:p w14:paraId="5D2C0E86" w14:textId="12E20B8F" w:rsidR="00DD413A" w:rsidRPr="00974512" w:rsidRDefault="00DD413A" w:rsidP="00D03ABF">
            <w:pPr>
              <w:spacing w:line="276" w:lineRule="auto"/>
              <w:jc w:val="center"/>
              <w:rPr>
                <w:sz w:val="22"/>
                <w:szCs w:val="22"/>
              </w:rPr>
            </w:pPr>
            <w:r w:rsidRPr="00974512">
              <w:rPr>
                <w:sz w:val="22"/>
                <w:szCs w:val="22"/>
              </w:rPr>
              <w:t>6082638</w:t>
            </w:r>
          </w:p>
        </w:tc>
        <w:tc>
          <w:tcPr>
            <w:tcW w:w="695" w:type="pct"/>
          </w:tcPr>
          <w:p w14:paraId="52461135" w14:textId="2659CA87" w:rsidR="00DD413A" w:rsidRPr="00974512" w:rsidRDefault="00D03ABF" w:rsidP="00D03ABF">
            <w:pPr>
              <w:spacing w:line="276" w:lineRule="auto"/>
              <w:jc w:val="center"/>
              <w:rPr>
                <w:sz w:val="22"/>
                <w:szCs w:val="22"/>
              </w:rPr>
            </w:pPr>
            <w:r w:rsidRPr="00974512">
              <w:rPr>
                <w:sz w:val="22"/>
                <w:szCs w:val="22"/>
              </w:rPr>
              <w:t>495918</w:t>
            </w:r>
          </w:p>
        </w:tc>
      </w:tr>
    </w:tbl>
    <w:p w14:paraId="41F7C0F7" w14:textId="7B213F6C" w:rsidR="0000510B" w:rsidRPr="00974512" w:rsidRDefault="00D7679A" w:rsidP="00F33850">
      <w:pPr>
        <w:pStyle w:val="Lentelsantrat"/>
        <w:numPr>
          <w:ilvl w:val="0"/>
          <w:numId w:val="0"/>
        </w:numPr>
        <w:spacing w:before="240" w:after="60" w:line="276" w:lineRule="auto"/>
        <w:ind w:left="680"/>
      </w:pPr>
      <w:r w:rsidRPr="00974512">
        <w:br w:type="page"/>
      </w:r>
      <w:r w:rsidR="0000510B" w:rsidRPr="00974512">
        <w:lastRenderedPageBreak/>
        <w:t xml:space="preserve">Monitoringo vietų išsidėstymo savivaldybės teritorijoje schema pateikta 1 pav. </w:t>
      </w:r>
    </w:p>
    <w:p w14:paraId="58B289F0" w14:textId="0CF8EE98" w:rsidR="00F012F4" w:rsidRPr="00974512" w:rsidRDefault="00F33850">
      <w:pPr>
        <w:rPr>
          <w:color w:val="FF0000"/>
        </w:rPr>
      </w:pPr>
      <w:r w:rsidRPr="00974512">
        <w:rPr>
          <w:noProof/>
        </w:rPr>
        <w:drawing>
          <wp:inline distT="0" distB="0" distL="0" distR="0" wp14:anchorId="1D2B29F0" wp14:editId="55C1F5A0">
            <wp:extent cx="4511040" cy="6128385"/>
            <wp:effectExtent l="0" t="8573" r="0" b="0"/>
            <wp:docPr id="19" name="Paveikslėlis 19" descr="Gruntinio vandens pos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ntinio vandens postai"/>
                    <pic:cNvPicPr>
                      <a:picLocks noChangeAspect="1" noChangeArrowheads="1"/>
                    </pic:cNvPicPr>
                  </pic:nvPicPr>
                  <pic:blipFill>
                    <a:blip r:embed="rId19" cstate="print">
                      <a:extLst>
                        <a:ext uri="{28A0092B-C50C-407E-A947-70E740481C1C}">
                          <a14:useLocalDpi xmlns:a14="http://schemas.microsoft.com/office/drawing/2010/main" val="0"/>
                        </a:ext>
                      </a:extLst>
                    </a:blip>
                    <a:srcRect l="6876" t="6209" r="5757" b="9906"/>
                    <a:stretch>
                      <a:fillRect/>
                    </a:stretch>
                  </pic:blipFill>
                  <pic:spPr bwMode="auto">
                    <a:xfrm rot="5400000">
                      <a:off x="0" y="0"/>
                      <a:ext cx="4511040" cy="6128385"/>
                    </a:xfrm>
                    <a:prstGeom prst="rect">
                      <a:avLst/>
                    </a:prstGeom>
                    <a:noFill/>
                    <a:ln>
                      <a:noFill/>
                    </a:ln>
                  </pic:spPr>
                </pic:pic>
              </a:graphicData>
            </a:graphic>
          </wp:inline>
        </w:drawing>
      </w:r>
    </w:p>
    <w:p w14:paraId="54629D98" w14:textId="77777777" w:rsidR="004809D2" w:rsidRPr="00974512" w:rsidRDefault="004809D2" w:rsidP="004809D2">
      <w:pPr>
        <w:pStyle w:val="Iliustracija"/>
        <w:tabs>
          <w:tab w:val="left" w:pos="0"/>
        </w:tabs>
        <w:spacing w:before="120" w:after="120"/>
        <w:ind w:left="0"/>
        <w:rPr>
          <w:i/>
        </w:rPr>
      </w:pPr>
      <w:bookmarkStart w:id="9" w:name="_Toc185928453"/>
      <w:r w:rsidRPr="00974512">
        <w:rPr>
          <w:bCs/>
          <w:i/>
        </w:rPr>
        <w:t>Monitoringo vietų išsidėstymo schema</w:t>
      </w:r>
      <w:bookmarkEnd w:id="9"/>
    </w:p>
    <w:p w14:paraId="38773D7F" w14:textId="033444BC" w:rsidR="008A112D" w:rsidRPr="00974512" w:rsidRDefault="008A112D" w:rsidP="008A112D">
      <w:pPr>
        <w:pStyle w:val="Pagrindinistekstas"/>
        <w:spacing w:before="240" w:line="276" w:lineRule="auto"/>
        <w:ind w:firstLine="567"/>
      </w:pPr>
      <w:r w:rsidRPr="00974512">
        <w:t xml:space="preserve">Visuose </w:t>
      </w:r>
      <w:r w:rsidR="00F33850" w:rsidRPr="00974512">
        <w:t>šuliniuose</w:t>
      </w:r>
      <w:r w:rsidRPr="00974512">
        <w:t xml:space="preserve"> tirtas arčiausiai žemės paviršiaus slūgsantis ir taršos atžvilgiu labiausiai pažeidžiamas požeminio – gruntinio vandens sluoksnis. </w:t>
      </w:r>
    </w:p>
    <w:p w14:paraId="04797A18" w14:textId="77777777" w:rsidR="00F33850" w:rsidRPr="00974512" w:rsidRDefault="0024645B" w:rsidP="00D20DFE">
      <w:pPr>
        <w:pStyle w:val="Pagrindinistekstas"/>
        <w:spacing w:before="0" w:line="276" w:lineRule="auto"/>
        <w:ind w:firstLine="567"/>
      </w:pPr>
      <w:r w:rsidRPr="00974512">
        <w:t>Šulinių tyrimai rodo urbanizuotos ar iš dalies urbanizuotos aplinkos, t. y. daugiausiai pačių gyventojų daromo poveikio požeminiam vandeniui mastą.</w:t>
      </w:r>
      <w:bookmarkStart w:id="10" w:name="_Toc27060965"/>
    </w:p>
    <w:p w14:paraId="390293C2" w14:textId="434DAC5B" w:rsidR="005D78D5" w:rsidRPr="00974512" w:rsidRDefault="005D78D5" w:rsidP="00D20DFE">
      <w:pPr>
        <w:pStyle w:val="Pagrindinistekstas"/>
        <w:spacing w:before="0" w:line="276" w:lineRule="auto"/>
        <w:ind w:firstLine="567"/>
        <w:rPr>
          <w:color w:val="FF0000"/>
        </w:rPr>
      </w:pPr>
      <w:r w:rsidRPr="00974512">
        <w:rPr>
          <w:color w:val="FF0000"/>
        </w:rPr>
        <w:br w:type="page"/>
      </w:r>
    </w:p>
    <w:p w14:paraId="32EB42E8" w14:textId="77777777" w:rsidR="00F012F4" w:rsidRPr="00974512" w:rsidRDefault="0024645B" w:rsidP="00367B00">
      <w:pPr>
        <w:pStyle w:val="Antrat2"/>
        <w:tabs>
          <w:tab w:val="clear" w:pos="3402"/>
          <w:tab w:val="left" w:pos="0"/>
          <w:tab w:val="num" w:pos="3686"/>
        </w:tabs>
        <w:spacing w:before="0"/>
        <w:ind w:left="0"/>
      </w:pPr>
      <w:bookmarkStart w:id="11" w:name="_Toc185927303"/>
      <w:r w:rsidRPr="00974512">
        <w:lastRenderedPageBreak/>
        <w:t>Monitoringo darbų apimtys ir stebimi parametrai</w:t>
      </w:r>
      <w:bookmarkEnd w:id="10"/>
      <w:bookmarkEnd w:id="11"/>
    </w:p>
    <w:p w14:paraId="0672986C" w14:textId="34B5A7BE" w:rsidR="00F012F4" w:rsidRPr="00974512" w:rsidRDefault="00CC3DE4" w:rsidP="00D03ABF">
      <w:pPr>
        <w:pStyle w:val="Pagrindinistekstas"/>
        <w:numPr>
          <w:ilvl w:val="0"/>
          <w:numId w:val="20"/>
        </w:numPr>
        <w:spacing w:before="240"/>
      </w:pPr>
      <w:r w:rsidRPr="00974512">
        <w:t>metais atliktų m</w:t>
      </w:r>
      <w:r w:rsidR="0024645B" w:rsidRPr="00974512">
        <w:t xml:space="preserve">onitoringo </w:t>
      </w:r>
      <w:r w:rsidRPr="00974512">
        <w:t xml:space="preserve">darbų </w:t>
      </w:r>
      <w:r w:rsidR="0024645B" w:rsidRPr="00974512">
        <w:t xml:space="preserve">apimtys pateiktos 2 lentelėje. </w:t>
      </w:r>
    </w:p>
    <w:p w14:paraId="754E2E6A" w14:textId="454660C1" w:rsidR="00F012F4" w:rsidRPr="00974512" w:rsidRDefault="00D03ABF" w:rsidP="00D03ABF">
      <w:pPr>
        <w:pStyle w:val="Lentelsantrat"/>
        <w:numPr>
          <w:ilvl w:val="0"/>
          <w:numId w:val="0"/>
        </w:numPr>
        <w:spacing w:before="240" w:after="60"/>
        <w:ind w:left="709"/>
        <w:rPr>
          <w:i/>
        </w:rPr>
      </w:pPr>
      <w:bookmarkStart w:id="12" w:name="_Toc179402503"/>
      <w:r w:rsidRPr="00974512">
        <w:rPr>
          <w:i/>
          <w:iCs w:val="0"/>
        </w:rPr>
        <w:t xml:space="preserve">2 lentelė. </w:t>
      </w:r>
      <w:r w:rsidR="0024645B" w:rsidRPr="00974512">
        <w:rPr>
          <w:i/>
          <w:iCs w:val="0"/>
        </w:rPr>
        <w:t>Monitoringo darbai 20</w:t>
      </w:r>
      <w:r w:rsidR="00CC3DE4" w:rsidRPr="00974512">
        <w:rPr>
          <w:i/>
          <w:iCs w:val="0"/>
        </w:rPr>
        <w:t>2</w:t>
      </w:r>
      <w:r w:rsidR="00D204CF" w:rsidRPr="00974512">
        <w:rPr>
          <w:i/>
          <w:iCs w:val="0"/>
        </w:rPr>
        <w:t>4</w:t>
      </w:r>
      <w:r w:rsidR="0024645B" w:rsidRPr="00974512">
        <w:rPr>
          <w:i/>
          <w:iCs w:val="0"/>
        </w:rPr>
        <w:t xml:space="preserve"> m.</w:t>
      </w:r>
      <w:bookmarkEnd w:id="12"/>
    </w:p>
    <w:tbl>
      <w:tblPr>
        <w:tblW w:w="0" w:type="auto"/>
        <w:tblInd w:w="126" w:type="dxa"/>
        <w:tblLayout w:type="fixed"/>
        <w:tblCellMar>
          <w:top w:w="17" w:type="dxa"/>
          <w:left w:w="57" w:type="dxa"/>
          <w:bottom w:w="17" w:type="dxa"/>
          <w:right w:w="57" w:type="dxa"/>
        </w:tblCellMar>
        <w:tblLook w:val="0000" w:firstRow="0" w:lastRow="0" w:firstColumn="0" w:lastColumn="0" w:noHBand="0" w:noVBand="0"/>
      </w:tblPr>
      <w:tblGrid>
        <w:gridCol w:w="6640"/>
        <w:gridCol w:w="1451"/>
        <w:gridCol w:w="1444"/>
      </w:tblGrid>
      <w:tr w:rsidR="00D7679A" w:rsidRPr="00974512" w14:paraId="511B0338" w14:textId="77777777" w:rsidTr="00233102">
        <w:trPr>
          <w:cantSplit/>
          <w:trHeight w:val="471"/>
          <w:tblHeader/>
        </w:trPr>
        <w:tc>
          <w:tcPr>
            <w:tcW w:w="6640" w:type="dxa"/>
            <w:tcBorders>
              <w:top w:val="double" w:sz="4" w:space="0" w:color="000000"/>
              <w:left w:val="double" w:sz="4" w:space="0" w:color="000000"/>
              <w:bottom w:val="double" w:sz="4" w:space="0" w:color="auto"/>
            </w:tcBorders>
            <w:shd w:val="clear" w:color="auto" w:fill="auto"/>
            <w:vAlign w:val="center"/>
          </w:tcPr>
          <w:p w14:paraId="535787C7" w14:textId="77777777" w:rsidR="00F012F4" w:rsidRPr="00974512" w:rsidRDefault="0024645B">
            <w:r w:rsidRPr="00974512">
              <w:rPr>
                <w:b/>
                <w:bCs/>
                <w:sz w:val="20"/>
                <w:szCs w:val="20"/>
              </w:rPr>
              <w:t>Darbų aprašymas</w:t>
            </w:r>
          </w:p>
        </w:tc>
        <w:tc>
          <w:tcPr>
            <w:tcW w:w="1451" w:type="dxa"/>
            <w:tcBorders>
              <w:top w:val="double" w:sz="4" w:space="0" w:color="000000"/>
              <w:left w:val="single" w:sz="4" w:space="0" w:color="000000"/>
              <w:bottom w:val="double" w:sz="4" w:space="0" w:color="auto"/>
            </w:tcBorders>
            <w:shd w:val="clear" w:color="auto" w:fill="auto"/>
            <w:vAlign w:val="center"/>
          </w:tcPr>
          <w:p w14:paraId="6000AD17" w14:textId="77777777" w:rsidR="00F012F4" w:rsidRPr="00974512" w:rsidRDefault="0024645B">
            <w:pPr>
              <w:jc w:val="center"/>
            </w:pPr>
            <w:r w:rsidRPr="00974512">
              <w:rPr>
                <w:b/>
                <w:bCs/>
                <w:sz w:val="20"/>
                <w:szCs w:val="20"/>
              </w:rPr>
              <w:t>Mato vnt.</w:t>
            </w:r>
          </w:p>
        </w:tc>
        <w:tc>
          <w:tcPr>
            <w:tcW w:w="1444" w:type="dxa"/>
            <w:tcBorders>
              <w:top w:val="double" w:sz="4" w:space="0" w:color="000000"/>
              <w:left w:val="single" w:sz="4" w:space="0" w:color="000000"/>
              <w:bottom w:val="double" w:sz="4" w:space="0" w:color="auto"/>
              <w:right w:val="double" w:sz="4" w:space="0" w:color="000000"/>
            </w:tcBorders>
            <w:shd w:val="clear" w:color="auto" w:fill="auto"/>
            <w:vAlign w:val="center"/>
          </w:tcPr>
          <w:p w14:paraId="14FD365B" w14:textId="77777777" w:rsidR="00F012F4" w:rsidRPr="00974512" w:rsidRDefault="0024645B">
            <w:pPr>
              <w:jc w:val="center"/>
            </w:pPr>
            <w:r w:rsidRPr="00974512">
              <w:rPr>
                <w:b/>
                <w:bCs/>
                <w:sz w:val="20"/>
                <w:szCs w:val="20"/>
              </w:rPr>
              <w:t>Kiekis</w:t>
            </w:r>
          </w:p>
        </w:tc>
      </w:tr>
      <w:tr w:rsidR="00D7679A" w:rsidRPr="00974512" w14:paraId="77A7C402" w14:textId="77777777" w:rsidTr="00233102">
        <w:trPr>
          <w:cantSplit/>
          <w:trHeight w:val="6"/>
        </w:trPr>
        <w:tc>
          <w:tcPr>
            <w:tcW w:w="9535" w:type="dxa"/>
            <w:gridSpan w:val="3"/>
            <w:tcBorders>
              <w:top w:val="double" w:sz="4" w:space="0" w:color="auto"/>
              <w:left w:val="double" w:sz="4" w:space="0" w:color="000000"/>
              <w:bottom w:val="dotted" w:sz="4" w:space="0" w:color="auto"/>
              <w:right w:val="double" w:sz="4" w:space="0" w:color="000000"/>
            </w:tcBorders>
            <w:shd w:val="clear" w:color="auto" w:fill="auto"/>
            <w:vAlign w:val="center"/>
          </w:tcPr>
          <w:p w14:paraId="14576419" w14:textId="77777777" w:rsidR="00F012F4" w:rsidRPr="00974512" w:rsidRDefault="0024645B">
            <w:pPr>
              <w:jc w:val="center"/>
            </w:pPr>
            <w:r w:rsidRPr="00974512">
              <w:rPr>
                <w:i/>
                <w:iCs/>
                <w:sz w:val="20"/>
                <w:szCs w:val="20"/>
              </w:rPr>
              <w:t>Lauko darbai</w:t>
            </w:r>
          </w:p>
        </w:tc>
      </w:tr>
      <w:tr w:rsidR="00D7679A" w:rsidRPr="00974512" w14:paraId="713737D7"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7A177204" w14:textId="77777777" w:rsidR="00F012F4" w:rsidRPr="00974512" w:rsidRDefault="0024645B">
            <w:r w:rsidRPr="00974512">
              <w:rPr>
                <w:sz w:val="20"/>
                <w:szCs w:val="20"/>
              </w:rPr>
              <w:t>Gruntinio vandens lygio matavimas</w:t>
            </w:r>
          </w:p>
        </w:tc>
        <w:tc>
          <w:tcPr>
            <w:tcW w:w="1451" w:type="dxa"/>
            <w:tcBorders>
              <w:top w:val="dotted" w:sz="4" w:space="0" w:color="auto"/>
              <w:left w:val="single" w:sz="4" w:space="0" w:color="000000"/>
              <w:bottom w:val="dotted" w:sz="4" w:space="0" w:color="auto"/>
            </w:tcBorders>
            <w:shd w:val="clear" w:color="auto" w:fill="auto"/>
            <w:vAlign w:val="center"/>
          </w:tcPr>
          <w:p w14:paraId="707DF5DE"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2B4E2D93" w14:textId="08FEC11C" w:rsidR="00F012F4" w:rsidRPr="00974512" w:rsidRDefault="00D03ABF" w:rsidP="00E70ACC">
            <w:pPr>
              <w:jc w:val="center"/>
            </w:pPr>
            <w:r w:rsidRPr="00974512">
              <w:rPr>
                <w:sz w:val="20"/>
                <w:szCs w:val="20"/>
              </w:rPr>
              <w:t>28</w:t>
            </w:r>
          </w:p>
        </w:tc>
      </w:tr>
      <w:tr w:rsidR="00D7679A" w:rsidRPr="00974512" w14:paraId="060E952A"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6E663255" w14:textId="77777777" w:rsidR="00F012F4" w:rsidRPr="00974512" w:rsidRDefault="0024645B">
            <w:r w:rsidRPr="00974512">
              <w:rPr>
                <w:sz w:val="20"/>
                <w:szCs w:val="20"/>
              </w:rPr>
              <w:t>Gruntinio vandens fizinių-cheminių parametrų matavimas</w:t>
            </w:r>
          </w:p>
        </w:tc>
        <w:tc>
          <w:tcPr>
            <w:tcW w:w="1451" w:type="dxa"/>
            <w:tcBorders>
              <w:top w:val="dotted" w:sz="4" w:space="0" w:color="auto"/>
              <w:left w:val="single" w:sz="4" w:space="0" w:color="000000"/>
              <w:bottom w:val="dotted" w:sz="4" w:space="0" w:color="auto"/>
            </w:tcBorders>
            <w:shd w:val="clear" w:color="auto" w:fill="auto"/>
            <w:vAlign w:val="center"/>
          </w:tcPr>
          <w:p w14:paraId="61A5D133"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31578824" w14:textId="11CFF83C" w:rsidR="00F012F4" w:rsidRPr="00974512" w:rsidRDefault="00D03ABF">
            <w:pPr>
              <w:jc w:val="center"/>
            </w:pPr>
            <w:r w:rsidRPr="00974512">
              <w:rPr>
                <w:sz w:val="20"/>
                <w:szCs w:val="20"/>
              </w:rPr>
              <w:t>28</w:t>
            </w:r>
          </w:p>
        </w:tc>
      </w:tr>
      <w:tr w:rsidR="009B7181" w:rsidRPr="00974512" w14:paraId="026F066B"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6D54AD8A" w14:textId="3AF63934" w:rsidR="00D03ABF" w:rsidRPr="00974512" w:rsidRDefault="00D03ABF">
            <w:pPr>
              <w:rPr>
                <w:sz w:val="20"/>
                <w:szCs w:val="20"/>
              </w:rPr>
            </w:pPr>
            <w:r w:rsidRPr="00974512">
              <w:rPr>
                <w:sz w:val="20"/>
                <w:szCs w:val="20"/>
              </w:rPr>
              <w:t>Šaltinių vandens fizinių-cheminių parametrų matavimas</w:t>
            </w:r>
          </w:p>
        </w:tc>
        <w:tc>
          <w:tcPr>
            <w:tcW w:w="1451" w:type="dxa"/>
            <w:tcBorders>
              <w:top w:val="dotted" w:sz="4" w:space="0" w:color="auto"/>
              <w:left w:val="single" w:sz="4" w:space="0" w:color="000000"/>
              <w:bottom w:val="dotted" w:sz="4" w:space="0" w:color="auto"/>
            </w:tcBorders>
            <w:shd w:val="clear" w:color="auto" w:fill="auto"/>
            <w:vAlign w:val="center"/>
          </w:tcPr>
          <w:p w14:paraId="64928802" w14:textId="5A019B61" w:rsidR="00D03ABF" w:rsidRPr="00974512" w:rsidRDefault="00D03ABF">
            <w:pPr>
              <w:jc w:val="center"/>
              <w:rPr>
                <w:sz w:val="20"/>
                <w:szCs w:val="20"/>
              </w:rP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64789EC0" w14:textId="0AB2AFC2" w:rsidR="00D03ABF" w:rsidRPr="00974512" w:rsidRDefault="00D03ABF">
            <w:pPr>
              <w:jc w:val="center"/>
              <w:rPr>
                <w:sz w:val="20"/>
                <w:szCs w:val="20"/>
              </w:rPr>
            </w:pPr>
            <w:r w:rsidRPr="00974512">
              <w:rPr>
                <w:sz w:val="20"/>
                <w:szCs w:val="20"/>
              </w:rPr>
              <w:t>15</w:t>
            </w:r>
          </w:p>
        </w:tc>
      </w:tr>
      <w:tr w:rsidR="00D7679A" w:rsidRPr="00974512" w14:paraId="2F6BBF2D"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787D15B1" w14:textId="296F4C18" w:rsidR="00F012F4" w:rsidRPr="00974512" w:rsidRDefault="0024645B" w:rsidP="009B7181">
            <w:r w:rsidRPr="00974512">
              <w:rPr>
                <w:sz w:val="20"/>
                <w:szCs w:val="20"/>
              </w:rPr>
              <w:t xml:space="preserve">Vandens mėginių paėmimas bendrajai cheminei sudėčiai </w:t>
            </w:r>
          </w:p>
        </w:tc>
        <w:tc>
          <w:tcPr>
            <w:tcW w:w="1451" w:type="dxa"/>
            <w:tcBorders>
              <w:top w:val="dotted" w:sz="4" w:space="0" w:color="auto"/>
              <w:left w:val="single" w:sz="4" w:space="0" w:color="000000"/>
              <w:bottom w:val="dotted" w:sz="4" w:space="0" w:color="auto"/>
            </w:tcBorders>
            <w:shd w:val="clear" w:color="auto" w:fill="auto"/>
            <w:vAlign w:val="center"/>
          </w:tcPr>
          <w:p w14:paraId="71B6124C"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70E8D622" w14:textId="4886559F" w:rsidR="00F012F4" w:rsidRPr="00974512" w:rsidRDefault="009B7181">
            <w:pPr>
              <w:jc w:val="center"/>
            </w:pPr>
            <w:r w:rsidRPr="00974512">
              <w:rPr>
                <w:sz w:val="20"/>
                <w:szCs w:val="20"/>
              </w:rPr>
              <w:t>43</w:t>
            </w:r>
          </w:p>
        </w:tc>
      </w:tr>
      <w:tr w:rsidR="00D7679A" w:rsidRPr="00974512" w14:paraId="12B76FB5"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5391FFAE" w14:textId="648F8E26" w:rsidR="00F012F4" w:rsidRPr="00974512" w:rsidRDefault="0024645B" w:rsidP="009B7181">
            <w:r w:rsidRPr="00974512">
              <w:rPr>
                <w:sz w:val="20"/>
                <w:szCs w:val="20"/>
              </w:rPr>
              <w:t>Vandens mėginių paėmimas metalų tyrimui</w:t>
            </w:r>
          </w:p>
        </w:tc>
        <w:tc>
          <w:tcPr>
            <w:tcW w:w="1451" w:type="dxa"/>
            <w:tcBorders>
              <w:top w:val="dotted" w:sz="4" w:space="0" w:color="auto"/>
              <w:left w:val="single" w:sz="4" w:space="0" w:color="000000"/>
              <w:bottom w:val="dotted" w:sz="4" w:space="0" w:color="auto"/>
            </w:tcBorders>
            <w:shd w:val="clear" w:color="auto" w:fill="auto"/>
            <w:vAlign w:val="center"/>
          </w:tcPr>
          <w:p w14:paraId="230AAA5A"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6B360700" w14:textId="1812BA72" w:rsidR="00F012F4" w:rsidRPr="00974512" w:rsidRDefault="009B7181">
            <w:pPr>
              <w:jc w:val="center"/>
            </w:pPr>
            <w:r w:rsidRPr="00974512">
              <w:rPr>
                <w:sz w:val="20"/>
                <w:szCs w:val="20"/>
              </w:rPr>
              <w:t>43</w:t>
            </w:r>
          </w:p>
        </w:tc>
      </w:tr>
      <w:tr w:rsidR="00D7679A" w:rsidRPr="00974512" w14:paraId="211A1FBB" w14:textId="77777777" w:rsidTr="00233102">
        <w:trPr>
          <w:cantSplit/>
        </w:trPr>
        <w:tc>
          <w:tcPr>
            <w:tcW w:w="6640" w:type="dxa"/>
            <w:tcBorders>
              <w:top w:val="dotted" w:sz="4" w:space="0" w:color="auto"/>
              <w:left w:val="double" w:sz="4" w:space="0" w:color="000000"/>
              <w:bottom w:val="single" w:sz="4" w:space="0" w:color="000000"/>
            </w:tcBorders>
            <w:shd w:val="clear" w:color="auto" w:fill="auto"/>
            <w:vAlign w:val="center"/>
          </w:tcPr>
          <w:p w14:paraId="22452B07" w14:textId="2588EA07" w:rsidR="00F012F4" w:rsidRPr="00974512" w:rsidRDefault="0024645B" w:rsidP="009B7181">
            <w:r w:rsidRPr="00974512">
              <w:rPr>
                <w:sz w:val="20"/>
                <w:szCs w:val="20"/>
              </w:rPr>
              <w:t xml:space="preserve">Vandens mėginių </w:t>
            </w:r>
            <w:r w:rsidR="009B7181" w:rsidRPr="00974512">
              <w:rPr>
                <w:sz w:val="20"/>
                <w:szCs w:val="20"/>
              </w:rPr>
              <w:t>paėmimas šaltinių mikrobiologiniams tyrimams</w:t>
            </w:r>
          </w:p>
        </w:tc>
        <w:tc>
          <w:tcPr>
            <w:tcW w:w="1451" w:type="dxa"/>
            <w:tcBorders>
              <w:top w:val="dotted" w:sz="4" w:space="0" w:color="auto"/>
              <w:left w:val="single" w:sz="4" w:space="0" w:color="000000"/>
              <w:bottom w:val="single" w:sz="4" w:space="0" w:color="000000"/>
            </w:tcBorders>
            <w:shd w:val="clear" w:color="auto" w:fill="auto"/>
            <w:vAlign w:val="center"/>
          </w:tcPr>
          <w:p w14:paraId="52906ED4"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single" w:sz="4" w:space="0" w:color="000000"/>
              <w:right w:val="double" w:sz="4" w:space="0" w:color="000000"/>
            </w:tcBorders>
            <w:shd w:val="clear" w:color="auto" w:fill="auto"/>
            <w:vAlign w:val="center"/>
          </w:tcPr>
          <w:p w14:paraId="09F89934" w14:textId="21FB2FDF" w:rsidR="00F012F4" w:rsidRPr="00974512" w:rsidRDefault="009B7181">
            <w:pPr>
              <w:jc w:val="center"/>
            </w:pPr>
            <w:r w:rsidRPr="00974512">
              <w:rPr>
                <w:sz w:val="20"/>
                <w:szCs w:val="20"/>
              </w:rPr>
              <w:t>15</w:t>
            </w:r>
          </w:p>
        </w:tc>
      </w:tr>
      <w:tr w:rsidR="00D7679A" w:rsidRPr="00974512" w14:paraId="701E67A3" w14:textId="77777777" w:rsidTr="00233102">
        <w:trPr>
          <w:cantSplit/>
        </w:trPr>
        <w:tc>
          <w:tcPr>
            <w:tcW w:w="9535" w:type="dxa"/>
            <w:gridSpan w:val="3"/>
            <w:tcBorders>
              <w:top w:val="single" w:sz="4" w:space="0" w:color="000000"/>
              <w:left w:val="double" w:sz="4" w:space="0" w:color="000000"/>
              <w:bottom w:val="dotted" w:sz="4" w:space="0" w:color="auto"/>
              <w:right w:val="double" w:sz="4" w:space="0" w:color="000000"/>
            </w:tcBorders>
            <w:shd w:val="clear" w:color="auto" w:fill="auto"/>
            <w:vAlign w:val="center"/>
          </w:tcPr>
          <w:p w14:paraId="0240197C" w14:textId="77777777" w:rsidR="00F012F4" w:rsidRPr="00974512" w:rsidRDefault="0024645B">
            <w:pPr>
              <w:jc w:val="center"/>
            </w:pPr>
            <w:r w:rsidRPr="00974512">
              <w:rPr>
                <w:i/>
                <w:iCs/>
                <w:sz w:val="20"/>
                <w:szCs w:val="20"/>
              </w:rPr>
              <w:t>Laboratoriniai tyrimai</w:t>
            </w:r>
          </w:p>
        </w:tc>
      </w:tr>
      <w:tr w:rsidR="00D7679A" w:rsidRPr="00974512" w14:paraId="21C22259"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597ABDE5" w14:textId="77777777" w:rsidR="00F012F4" w:rsidRPr="00974512" w:rsidRDefault="0024645B">
            <w:pPr>
              <w:ind w:left="2" w:right="2"/>
            </w:pPr>
            <w:r w:rsidRPr="00974512">
              <w:rPr>
                <w:sz w:val="20"/>
                <w:szCs w:val="20"/>
              </w:rPr>
              <w:t xml:space="preserve">Bendrosios cheminės sudėties nustatymas </w:t>
            </w:r>
          </w:p>
        </w:tc>
        <w:tc>
          <w:tcPr>
            <w:tcW w:w="1451" w:type="dxa"/>
            <w:tcBorders>
              <w:top w:val="dotted" w:sz="4" w:space="0" w:color="auto"/>
              <w:left w:val="single" w:sz="4" w:space="0" w:color="000000"/>
              <w:bottom w:val="dotted" w:sz="4" w:space="0" w:color="auto"/>
            </w:tcBorders>
            <w:shd w:val="clear" w:color="auto" w:fill="auto"/>
            <w:vAlign w:val="center"/>
          </w:tcPr>
          <w:p w14:paraId="54D3D754"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5DF882E3" w14:textId="06EE5B2D" w:rsidR="00F012F4" w:rsidRPr="00974512" w:rsidRDefault="009B7181">
            <w:pPr>
              <w:jc w:val="center"/>
            </w:pPr>
            <w:r w:rsidRPr="00974512">
              <w:rPr>
                <w:sz w:val="20"/>
                <w:szCs w:val="20"/>
              </w:rPr>
              <w:t>43</w:t>
            </w:r>
          </w:p>
        </w:tc>
      </w:tr>
      <w:tr w:rsidR="00D7679A" w:rsidRPr="00974512" w14:paraId="408243D3"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2FAC68AE" w14:textId="5A018A9A" w:rsidR="00F012F4" w:rsidRPr="00974512" w:rsidRDefault="009B7181">
            <w:pPr>
              <w:ind w:left="2" w:right="2"/>
            </w:pPr>
            <w:r w:rsidRPr="00974512">
              <w:rPr>
                <w:sz w:val="20"/>
                <w:szCs w:val="20"/>
              </w:rPr>
              <w:t>Geležies (Fe) nustatymas</w:t>
            </w:r>
          </w:p>
        </w:tc>
        <w:tc>
          <w:tcPr>
            <w:tcW w:w="1451" w:type="dxa"/>
            <w:tcBorders>
              <w:top w:val="dotted" w:sz="4" w:space="0" w:color="auto"/>
              <w:left w:val="single" w:sz="4" w:space="0" w:color="000000"/>
              <w:bottom w:val="dotted" w:sz="4" w:space="0" w:color="auto"/>
            </w:tcBorders>
            <w:shd w:val="clear" w:color="auto" w:fill="auto"/>
            <w:vAlign w:val="center"/>
          </w:tcPr>
          <w:p w14:paraId="0438A578"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0C30A04C" w14:textId="14CA522A" w:rsidR="00F012F4" w:rsidRPr="00974512" w:rsidRDefault="009B7181">
            <w:pPr>
              <w:jc w:val="center"/>
            </w:pPr>
            <w:r w:rsidRPr="00974512">
              <w:rPr>
                <w:sz w:val="20"/>
                <w:szCs w:val="20"/>
              </w:rPr>
              <w:t>15</w:t>
            </w:r>
          </w:p>
        </w:tc>
      </w:tr>
      <w:tr w:rsidR="00D7679A" w:rsidRPr="00974512" w14:paraId="135C2664" w14:textId="77777777" w:rsidTr="00233102">
        <w:trPr>
          <w:cantSplit/>
        </w:trPr>
        <w:tc>
          <w:tcPr>
            <w:tcW w:w="6640" w:type="dxa"/>
            <w:tcBorders>
              <w:top w:val="dotted" w:sz="4" w:space="0" w:color="auto"/>
              <w:left w:val="double" w:sz="4" w:space="0" w:color="000000"/>
              <w:bottom w:val="dotted" w:sz="4" w:space="0" w:color="auto"/>
            </w:tcBorders>
            <w:shd w:val="clear" w:color="auto" w:fill="auto"/>
            <w:vAlign w:val="center"/>
          </w:tcPr>
          <w:p w14:paraId="6070C2AD" w14:textId="30BEC2D1" w:rsidR="00F012F4" w:rsidRPr="00974512" w:rsidRDefault="0024645B" w:rsidP="009B7181">
            <w:pPr>
              <w:ind w:left="2" w:right="2"/>
            </w:pPr>
            <w:r w:rsidRPr="00974512">
              <w:rPr>
                <w:sz w:val="20"/>
                <w:szCs w:val="20"/>
              </w:rPr>
              <w:t xml:space="preserve">Metalų </w:t>
            </w:r>
            <w:r w:rsidR="00E70ACC" w:rsidRPr="00974512">
              <w:rPr>
                <w:sz w:val="20"/>
                <w:szCs w:val="20"/>
              </w:rPr>
              <w:t>koncentracijos nustatymas</w:t>
            </w:r>
          </w:p>
        </w:tc>
        <w:tc>
          <w:tcPr>
            <w:tcW w:w="1451" w:type="dxa"/>
            <w:tcBorders>
              <w:top w:val="dotted" w:sz="4" w:space="0" w:color="auto"/>
              <w:left w:val="single" w:sz="4" w:space="0" w:color="000000"/>
              <w:bottom w:val="dotted" w:sz="4" w:space="0" w:color="auto"/>
            </w:tcBorders>
            <w:shd w:val="clear" w:color="auto" w:fill="auto"/>
            <w:vAlign w:val="center"/>
          </w:tcPr>
          <w:p w14:paraId="60E95C8F"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tted" w:sz="4" w:space="0" w:color="auto"/>
              <w:right w:val="double" w:sz="4" w:space="0" w:color="000000"/>
            </w:tcBorders>
            <w:shd w:val="clear" w:color="auto" w:fill="auto"/>
            <w:vAlign w:val="center"/>
          </w:tcPr>
          <w:p w14:paraId="7390C17F" w14:textId="5E5C471F" w:rsidR="00F012F4" w:rsidRPr="00974512" w:rsidRDefault="009B7181">
            <w:pPr>
              <w:jc w:val="center"/>
            </w:pPr>
            <w:r w:rsidRPr="00974512">
              <w:rPr>
                <w:sz w:val="20"/>
                <w:szCs w:val="20"/>
              </w:rPr>
              <w:t>43</w:t>
            </w:r>
          </w:p>
        </w:tc>
      </w:tr>
      <w:tr w:rsidR="00233102" w:rsidRPr="00974512" w14:paraId="600CE318" w14:textId="77777777" w:rsidTr="00233102">
        <w:trPr>
          <w:cantSplit/>
        </w:trPr>
        <w:tc>
          <w:tcPr>
            <w:tcW w:w="6640" w:type="dxa"/>
            <w:tcBorders>
              <w:top w:val="dotted" w:sz="4" w:space="0" w:color="auto"/>
              <w:left w:val="double" w:sz="4" w:space="0" w:color="000000"/>
              <w:bottom w:val="double" w:sz="4" w:space="0" w:color="000000"/>
            </w:tcBorders>
            <w:shd w:val="clear" w:color="auto" w:fill="auto"/>
            <w:vAlign w:val="center"/>
          </w:tcPr>
          <w:p w14:paraId="51398A8A" w14:textId="6D9F3571" w:rsidR="00F012F4" w:rsidRPr="00974512" w:rsidRDefault="009B7181">
            <w:pPr>
              <w:ind w:left="2" w:right="2"/>
            </w:pPr>
            <w:r w:rsidRPr="00974512">
              <w:rPr>
                <w:sz w:val="20"/>
                <w:szCs w:val="20"/>
              </w:rPr>
              <w:t>Mikrobiologiniai tyrimai</w:t>
            </w:r>
          </w:p>
        </w:tc>
        <w:tc>
          <w:tcPr>
            <w:tcW w:w="1451" w:type="dxa"/>
            <w:tcBorders>
              <w:top w:val="dotted" w:sz="4" w:space="0" w:color="auto"/>
              <w:left w:val="single" w:sz="4" w:space="0" w:color="000000"/>
              <w:bottom w:val="double" w:sz="4" w:space="0" w:color="000000"/>
            </w:tcBorders>
            <w:shd w:val="clear" w:color="auto" w:fill="auto"/>
            <w:vAlign w:val="center"/>
          </w:tcPr>
          <w:p w14:paraId="2784C386" w14:textId="77777777" w:rsidR="00F012F4" w:rsidRPr="00974512" w:rsidRDefault="0024645B">
            <w:pPr>
              <w:jc w:val="center"/>
            </w:pPr>
            <w:r w:rsidRPr="00974512">
              <w:rPr>
                <w:sz w:val="20"/>
                <w:szCs w:val="20"/>
              </w:rPr>
              <w:t>vnt.</w:t>
            </w:r>
          </w:p>
        </w:tc>
        <w:tc>
          <w:tcPr>
            <w:tcW w:w="1444" w:type="dxa"/>
            <w:tcBorders>
              <w:top w:val="dotted" w:sz="4" w:space="0" w:color="auto"/>
              <w:left w:val="single" w:sz="4" w:space="0" w:color="000000"/>
              <w:bottom w:val="double" w:sz="4" w:space="0" w:color="000000"/>
              <w:right w:val="double" w:sz="4" w:space="0" w:color="000000"/>
            </w:tcBorders>
            <w:shd w:val="clear" w:color="auto" w:fill="auto"/>
            <w:vAlign w:val="center"/>
          </w:tcPr>
          <w:p w14:paraId="2B4DBB08" w14:textId="09B24C0E" w:rsidR="00F012F4" w:rsidRPr="00974512" w:rsidRDefault="009B7181">
            <w:pPr>
              <w:jc w:val="center"/>
            </w:pPr>
            <w:r w:rsidRPr="00974512">
              <w:rPr>
                <w:sz w:val="20"/>
                <w:szCs w:val="20"/>
              </w:rPr>
              <w:t>15</w:t>
            </w:r>
          </w:p>
        </w:tc>
      </w:tr>
    </w:tbl>
    <w:p w14:paraId="6970EA9B" w14:textId="77777777" w:rsidR="002C59E7" w:rsidRPr="00974512" w:rsidRDefault="002C59E7" w:rsidP="00C7623C">
      <w:pPr>
        <w:jc w:val="both"/>
        <w:rPr>
          <w:i/>
          <w:sz w:val="18"/>
          <w:szCs w:val="18"/>
        </w:rPr>
      </w:pPr>
    </w:p>
    <w:p w14:paraId="2BE522D0" w14:textId="6A098FEB" w:rsidR="00F012F4" w:rsidRPr="00974512" w:rsidRDefault="0024645B" w:rsidP="00332400">
      <w:pPr>
        <w:pStyle w:val="Pagrindinistekstas"/>
        <w:spacing w:before="0" w:line="276" w:lineRule="auto"/>
        <w:ind w:firstLine="567"/>
      </w:pPr>
      <w:r w:rsidRPr="00974512">
        <w:t>Monitoringo metu buvo atlikti lauko darbai ir laboratoriniai tyrimai. Lauko darb</w:t>
      </w:r>
      <w:r w:rsidR="00E70ACC" w:rsidRPr="00974512">
        <w:t xml:space="preserve">us </w:t>
      </w:r>
      <w:r w:rsidRPr="00974512">
        <w:t>sudarė vandens lygio matavima</w:t>
      </w:r>
      <w:r w:rsidR="00E70ACC" w:rsidRPr="00974512">
        <w:t>s</w:t>
      </w:r>
      <w:r w:rsidRPr="00974512">
        <w:t>, vandens fizinių-cheminių parametrų (temperatūros</w:t>
      </w:r>
      <w:r w:rsidR="008C12DF" w:rsidRPr="00974512">
        <w:t xml:space="preserve"> (T)</w:t>
      </w:r>
      <w:r w:rsidRPr="00974512">
        <w:t>,</w:t>
      </w:r>
      <w:r w:rsidR="00E70ACC" w:rsidRPr="00974512">
        <w:t xml:space="preserve"> </w:t>
      </w:r>
      <w:r w:rsidR="008C12DF" w:rsidRPr="00974512">
        <w:t>vandenilio jonų koncentracijos (</w:t>
      </w:r>
      <w:r w:rsidR="00E70ACC" w:rsidRPr="00974512">
        <w:t>pH</w:t>
      </w:r>
      <w:r w:rsidR="008C12DF" w:rsidRPr="00974512">
        <w:t>)</w:t>
      </w:r>
      <w:r w:rsidR="00E70ACC" w:rsidRPr="00974512">
        <w:t>, savitojo elektros laidžio</w:t>
      </w:r>
      <w:r w:rsidR="008C12DF" w:rsidRPr="00974512">
        <w:t xml:space="preserve"> (SEL)</w:t>
      </w:r>
      <w:r w:rsidR="00E70ACC" w:rsidRPr="00974512">
        <w:t xml:space="preserve">, </w:t>
      </w:r>
      <w:r w:rsidRPr="00974512">
        <w:t>oksidacijos-redukcijos potencialo</w:t>
      </w:r>
      <w:r w:rsidR="008C12DF" w:rsidRPr="00974512">
        <w:t xml:space="preserve"> (</w:t>
      </w:r>
      <w:proofErr w:type="spellStart"/>
      <w:r w:rsidR="008C12DF" w:rsidRPr="00974512">
        <w:t>Eh</w:t>
      </w:r>
      <w:proofErr w:type="spellEnd"/>
      <w:r w:rsidR="008C12DF" w:rsidRPr="00974512">
        <w:t>)</w:t>
      </w:r>
      <w:r w:rsidRPr="00974512">
        <w:t>) matavima</w:t>
      </w:r>
      <w:r w:rsidR="002C59E7" w:rsidRPr="00974512">
        <w:t>s</w:t>
      </w:r>
      <w:r w:rsidRPr="00974512">
        <w:t xml:space="preserve"> ir vandens mėginių paėmimas laboratoriniams tyrimams</w:t>
      </w:r>
      <w:r w:rsidR="002C59E7" w:rsidRPr="00974512">
        <w:t xml:space="preserve"> atlikti</w:t>
      </w:r>
      <w:r w:rsidRPr="00974512">
        <w:t xml:space="preserve">. Laboratorijoje buvo ištirta bendroji cheminė vandens sudėtis, apimanti pagrindinių </w:t>
      </w:r>
      <w:proofErr w:type="spellStart"/>
      <w:r w:rsidRPr="00974512">
        <w:t>anijonų</w:t>
      </w:r>
      <w:proofErr w:type="spellEnd"/>
      <w:r w:rsidRPr="00974512">
        <w:t xml:space="preserve"> (chlorido, sulfato, </w:t>
      </w:r>
      <w:proofErr w:type="spellStart"/>
      <w:r w:rsidRPr="00974512">
        <w:t>hidrokarbonato</w:t>
      </w:r>
      <w:proofErr w:type="spellEnd"/>
      <w:r w:rsidRPr="00974512">
        <w:t xml:space="preserve">) ir </w:t>
      </w:r>
      <w:proofErr w:type="spellStart"/>
      <w:r w:rsidRPr="00974512">
        <w:t>katijonų</w:t>
      </w:r>
      <w:proofErr w:type="spellEnd"/>
      <w:r w:rsidRPr="00974512">
        <w:t xml:space="preserve"> (natrio, kalio, kalcio ir magnio)</w:t>
      </w:r>
      <w:r w:rsidR="002C59E7" w:rsidRPr="00974512">
        <w:t>,</w:t>
      </w:r>
      <w:r w:rsidRPr="00974512">
        <w:t xml:space="preserve"> bei mineralinio azoto junginių (nitrato, nitrito ir amonio) koncentracijas, </w:t>
      </w:r>
      <w:r w:rsidR="002C59E7" w:rsidRPr="00974512">
        <w:t xml:space="preserve">taip pat </w:t>
      </w:r>
      <w:r w:rsidRPr="00974512">
        <w:t>keletas bendrojo pobūdžio rodiklių (bendroji ištirpusių medžiagų koncentracija</w:t>
      </w:r>
      <w:r w:rsidR="008C12DF" w:rsidRPr="00974512">
        <w:t xml:space="preserve"> (BIMMS)</w:t>
      </w:r>
      <w:r w:rsidRPr="00974512">
        <w:t>, vandens kietumas)</w:t>
      </w:r>
      <w:r w:rsidR="002C59E7" w:rsidRPr="00974512">
        <w:t>,</w:t>
      </w:r>
      <w:r w:rsidRPr="00974512">
        <w:t xml:space="preserve"> bei </w:t>
      </w:r>
      <w:r w:rsidR="002C59E7" w:rsidRPr="00974512">
        <w:t xml:space="preserve">vandenyje ištirpusių </w:t>
      </w:r>
      <w:r w:rsidRPr="00974512">
        <w:t>organin</w:t>
      </w:r>
      <w:r w:rsidR="002C59E7" w:rsidRPr="00974512">
        <w:t>ių</w:t>
      </w:r>
      <w:r w:rsidRPr="00974512">
        <w:t xml:space="preserve"> medžiag</w:t>
      </w:r>
      <w:r w:rsidR="002C59E7" w:rsidRPr="00974512">
        <w:t>ų</w:t>
      </w:r>
      <w:r w:rsidRPr="00974512">
        <w:t xml:space="preserve"> kiekį apibūdinantys </w:t>
      </w:r>
      <w:r w:rsidR="002C59E7" w:rsidRPr="00974512">
        <w:t xml:space="preserve">rodikliai – </w:t>
      </w:r>
      <w:r w:rsidRPr="00974512">
        <w:t xml:space="preserve">permanganato </w:t>
      </w:r>
      <w:r w:rsidR="008C12DF" w:rsidRPr="00974512">
        <w:t>skaičius (PS)</w:t>
      </w:r>
      <w:r w:rsidRPr="00974512">
        <w:t xml:space="preserve">. </w:t>
      </w:r>
      <w:r w:rsidR="006B0C75" w:rsidRPr="00974512">
        <w:t>Atlikti sunkiųjų metalų tyrimai (</w:t>
      </w:r>
      <w:proofErr w:type="spellStart"/>
      <w:r w:rsidR="006B0C75" w:rsidRPr="00974512">
        <w:t>Pb</w:t>
      </w:r>
      <w:proofErr w:type="spellEnd"/>
      <w:r w:rsidR="006B0C75" w:rsidRPr="00974512">
        <w:t xml:space="preserve">, </w:t>
      </w:r>
      <w:proofErr w:type="spellStart"/>
      <w:r w:rsidR="006B0C75" w:rsidRPr="00974512">
        <w:t>Ni</w:t>
      </w:r>
      <w:proofErr w:type="spellEnd"/>
      <w:r w:rsidR="006B0C75" w:rsidRPr="00974512">
        <w:t xml:space="preserve">, </w:t>
      </w:r>
      <w:proofErr w:type="spellStart"/>
      <w:r w:rsidR="006B0C75" w:rsidRPr="00974512">
        <w:t>Cd</w:t>
      </w:r>
      <w:proofErr w:type="spellEnd"/>
      <w:r w:rsidR="006B0C75" w:rsidRPr="00974512">
        <w:t>) bei šaltiniuose papildomai geležies ir mangano tyrimai.</w:t>
      </w:r>
    </w:p>
    <w:p w14:paraId="31B78F84" w14:textId="6C5E067F" w:rsidR="006B0C75" w:rsidRPr="00974512" w:rsidRDefault="006B0C75" w:rsidP="00332400">
      <w:pPr>
        <w:pStyle w:val="Pagrindinistekstas"/>
        <w:spacing w:before="0" w:line="276" w:lineRule="auto"/>
        <w:ind w:firstLine="567"/>
      </w:pPr>
      <w:r w:rsidRPr="00974512">
        <w:t>Šaltinių vandenyje keturis kartus metuose atlikti mikrobiologiniai tyrimai, nustatant koliforminių bakterijų skaičių, žarnyno lazdelių (</w:t>
      </w:r>
      <w:proofErr w:type="spellStart"/>
      <w:r w:rsidRPr="00974512">
        <w:t>Escherichia</w:t>
      </w:r>
      <w:proofErr w:type="spellEnd"/>
      <w:r w:rsidRPr="00974512">
        <w:t xml:space="preserve"> coli) skaičių, žarninių </w:t>
      </w:r>
      <w:proofErr w:type="spellStart"/>
      <w:r w:rsidRPr="00974512">
        <w:t>enterokokų</w:t>
      </w:r>
      <w:proofErr w:type="spellEnd"/>
      <w:r w:rsidRPr="00974512">
        <w:t xml:space="preserve"> skaičių bei bendrą kultivuojamų mikroorganizmų skaičių.</w:t>
      </w:r>
    </w:p>
    <w:p w14:paraId="10754BA0" w14:textId="7B768FFF" w:rsidR="00F012F4" w:rsidRPr="00974512" w:rsidRDefault="0024645B" w:rsidP="00332400">
      <w:pPr>
        <w:pStyle w:val="Pagrindinistekstas"/>
        <w:spacing w:before="0" w:line="276" w:lineRule="auto"/>
        <w:ind w:firstLine="567"/>
      </w:pPr>
      <w:r w:rsidRPr="00974512">
        <w:t>Lauko darbai vykdyti 20</w:t>
      </w:r>
      <w:r w:rsidR="002C59E7" w:rsidRPr="00974512">
        <w:t>2</w:t>
      </w:r>
      <w:r w:rsidR="00FC0E94" w:rsidRPr="00974512">
        <w:t>4</w:t>
      </w:r>
      <w:r w:rsidRPr="00974512">
        <w:t xml:space="preserve"> m</w:t>
      </w:r>
      <w:r w:rsidR="008C12DF" w:rsidRPr="00974512">
        <w:t xml:space="preserve">. </w:t>
      </w:r>
      <w:r w:rsidR="00FC0E94" w:rsidRPr="00974512">
        <w:t>rugpjūčio</w:t>
      </w:r>
      <w:r w:rsidR="008C12DF" w:rsidRPr="00974512">
        <w:t xml:space="preserve"> mėnesį</w:t>
      </w:r>
      <w:r w:rsidRPr="00974512">
        <w:t xml:space="preserve">. Lauko darbus atliko UAB „Geomina“ įmonės </w:t>
      </w:r>
      <w:r w:rsidR="006C1A3A" w:rsidRPr="00974512">
        <w:t>specialistai</w:t>
      </w:r>
      <w:r w:rsidRPr="00974512">
        <w:t>. 20</w:t>
      </w:r>
      <w:r w:rsidR="004F7566" w:rsidRPr="00974512">
        <w:t>2</w:t>
      </w:r>
      <w:r w:rsidR="00FC0E94" w:rsidRPr="00974512">
        <w:t>4</w:t>
      </w:r>
      <w:r w:rsidRPr="00974512">
        <w:t xml:space="preserve"> m</w:t>
      </w:r>
      <w:r w:rsidR="006C1A3A" w:rsidRPr="00974512">
        <w:t>etais</w:t>
      </w:r>
      <w:r w:rsidRPr="00974512">
        <w:t xml:space="preserve"> buvo atlikti monitoringo programoje [</w:t>
      </w:r>
      <w:r w:rsidR="006B0C75" w:rsidRPr="00974512">
        <w:t>9</w:t>
      </w:r>
      <w:r w:rsidRPr="00974512">
        <w:t xml:space="preserve">] numatyti darbai. </w:t>
      </w:r>
      <w:r w:rsidR="006B0C75" w:rsidRPr="00974512">
        <w:t>Nebuvo galimybės paimti mėginių dviejuose šuliniuose ir rudeninio ėmimo metu – viename šaltinyje.</w:t>
      </w:r>
    </w:p>
    <w:p w14:paraId="7EE2E63A" w14:textId="77777777" w:rsidR="00F012F4" w:rsidRPr="00974512" w:rsidRDefault="0024645B" w:rsidP="00367B00">
      <w:pPr>
        <w:pStyle w:val="Antrat2"/>
        <w:tabs>
          <w:tab w:val="clear" w:pos="3402"/>
          <w:tab w:val="num" w:pos="0"/>
        </w:tabs>
        <w:spacing w:before="240" w:after="240" w:line="276" w:lineRule="auto"/>
        <w:ind w:left="0"/>
      </w:pPr>
      <w:bookmarkStart w:id="13" w:name="_Toc27060966"/>
      <w:bookmarkStart w:id="14" w:name="_Toc185927304"/>
      <w:r w:rsidRPr="00974512">
        <w:lastRenderedPageBreak/>
        <w:t>Tyrimų metodika ir vertinimo kriterijai</w:t>
      </w:r>
      <w:bookmarkEnd w:id="13"/>
      <w:bookmarkEnd w:id="14"/>
    </w:p>
    <w:p w14:paraId="61A74C9C" w14:textId="13891F0F" w:rsidR="00F012F4" w:rsidRPr="00974512" w:rsidRDefault="0024645B" w:rsidP="00332400">
      <w:pPr>
        <w:pStyle w:val="Pagrindinistekstas"/>
        <w:spacing w:before="0" w:line="276" w:lineRule="auto"/>
        <w:ind w:firstLine="567"/>
      </w:pPr>
      <w:r w:rsidRPr="00974512">
        <w:t>Gruntinio vandens lygis monitoringo tyrimo vietose matuotas tam pritaikyta įranga – elektrine garsine matuo</w:t>
      </w:r>
      <w:r w:rsidR="008E54C6" w:rsidRPr="00974512">
        <w:t>kle. Matavimo tikslumas siekė ±</w:t>
      </w:r>
      <w:r w:rsidRPr="00974512">
        <w:t xml:space="preserve">0,5 cm. Šuliniuose lygis matuotas nuo šulinio rentinio viršaus. Vandens fiziniai-cheminiai parametrai matuoti </w:t>
      </w:r>
      <w:r w:rsidR="008E54C6" w:rsidRPr="00974512">
        <w:t>nešiojamu</w:t>
      </w:r>
      <w:r w:rsidRPr="00974512">
        <w:t xml:space="preserve"> multimetru. </w:t>
      </w:r>
    </w:p>
    <w:p w14:paraId="6A32DB27" w14:textId="0E794A02" w:rsidR="00F012F4" w:rsidRPr="00974512" w:rsidRDefault="0024645B" w:rsidP="00332400">
      <w:pPr>
        <w:pStyle w:val="Pagrindinistekstas"/>
        <w:spacing w:before="0" w:line="276" w:lineRule="auto"/>
        <w:ind w:firstLine="567"/>
      </w:pPr>
      <w:r w:rsidRPr="00974512">
        <w:t>Vandens mėginiai iš šulinių imti prie šulinio esančia</w:t>
      </w:r>
      <w:r w:rsidR="008E54C6" w:rsidRPr="00974512">
        <w:t xml:space="preserve"> ar šulinyje įrengta</w:t>
      </w:r>
      <w:r w:rsidRPr="00974512">
        <w:t xml:space="preserve"> sėmimo įranga arba specialia semtuve. </w:t>
      </w:r>
    </w:p>
    <w:p w14:paraId="3C0E693E" w14:textId="77777777" w:rsidR="00F012F4" w:rsidRPr="00974512" w:rsidRDefault="0024645B" w:rsidP="00332400">
      <w:pPr>
        <w:pStyle w:val="Pagrindinistekstas"/>
        <w:spacing w:before="0" w:line="276" w:lineRule="auto"/>
        <w:ind w:firstLine="567"/>
      </w:pPr>
      <w:r w:rsidRPr="00974512">
        <w:t>Atliekant tyrimus</w:t>
      </w:r>
      <w:r w:rsidR="008E54C6" w:rsidRPr="00974512">
        <w:t xml:space="preserve"> mėginių ėmimo vietoje</w:t>
      </w:r>
      <w:r w:rsidRPr="00974512">
        <w:t>, vadovautasi LGT parengtomis metodinėmis rekomendacijomis [</w:t>
      </w:r>
      <w:r w:rsidR="008E54C6" w:rsidRPr="00974512">
        <w:t>8</w:t>
      </w:r>
      <w:r w:rsidRPr="00974512">
        <w:t>], imant ir gabenant mėginius – minėtomis rekomendacijomis ir šios rūšies darbus reglamentuojančiais Lietuvos standartais LST ISO 5667-11:2009 [</w:t>
      </w:r>
      <w:r w:rsidR="008E54C6" w:rsidRPr="00974512">
        <w:t>6</w:t>
      </w:r>
      <w:r w:rsidRPr="00974512">
        <w:t>]</w:t>
      </w:r>
      <w:r w:rsidR="008E54C6" w:rsidRPr="00974512">
        <w:t>,</w:t>
      </w:r>
      <w:r w:rsidRPr="00974512">
        <w:t xml:space="preserve"> LST EN ISO 5667-3:20</w:t>
      </w:r>
      <w:r w:rsidR="008E54C6" w:rsidRPr="00974512">
        <w:t>18</w:t>
      </w:r>
      <w:r w:rsidRPr="00974512">
        <w:t xml:space="preserve"> [</w:t>
      </w:r>
      <w:r w:rsidR="008E54C6" w:rsidRPr="00974512">
        <w:t>7</w:t>
      </w:r>
      <w:r w:rsidRPr="00974512">
        <w:t xml:space="preserve">]. </w:t>
      </w:r>
    </w:p>
    <w:p w14:paraId="0FE855F4" w14:textId="6256ED78" w:rsidR="00F012F4" w:rsidRPr="00974512" w:rsidRDefault="0024645B" w:rsidP="00332400">
      <w:pPr>
        <w:pStyle w:val="Pagrindinistekstas"/>
        <w:spacing w:before="0" w:line="276" w:lineRule="auto"/>
        <w:ind w:firstLine="567"/>
      </w:pPr>
      <w:r w:rsidRPr="00974512">
        <w:t>Laboratoriniai vanden</w:t>
      </w:r>
      <w:r w:rsidR="006B0C75" w:rsidRPr="00974512">
        <w:t>s tyrimai atlikti UAB „Geomina“,</w:t>
      </w:r>
      <w:r w:rsidRPr="00974512">
        <w:t xml:space="preserve"> UAB „Vandens tyrimai“</w:t>
      </w:r>
      <w:r w:rsidR="006B0C75" w:rsidRPr="00974512">
        <w:t xml:space="preserve"> ir Nacionalinio visuomenės sveikatos centro laboratorijose</w:t>
      </w:r>
      <w:r w:rsidRPr="00974512">
        <w:t xml:space="preserve">, turinčiose Aplinkos apsaugos agentūros išduotus leidimus tokiems tyrimams </w:t>
      </w:r>
      <w:r w:rsidR="006B0C75" w:rsidRPr="00974512">
        <w:t xml:space="preserve">arba/ir akreditacijos pažymėjimus </w:t>
      </w:r>
      <w:r w:rsidRPr="00974512">
        <w:t xml:space="preserve">(žr. </w:t>
      </w:r>
      <w:r w:rsidR="004809D2" w:rsidRPr="00974512">
        <w:t>priedus</w:t>
      </w:r>
      <w:r w:rsidRPr="00974512">
        <w:t>).</w:t>
      </w:r>
    </w:p>
    <w:p w14:paraId="5F3630BB" w14:textId="77777777" w:rsidR="00F012F4" w:rsidRPr="00974512" w:rsidRDefault="0024645B" w:rsidP="00332400">
      <w:pPr>
        <w:pStyle w:val="Pagrindinistekstas"/>
        <w:spacing w:before="0" w:after="240" w:line="276" w:lineRule="auto"/>
        <w:ind w:firstLine="567"/>
      </w:pPr>
      <w:r w:rsidRPr="00974512">
        <w:t>Atliktų tyrimų metodų sąrašas pateiktas 3 lentelėje.</w:t>
      </w:r>
    </w:p>
    <w:p w14:paraId="058F0B94" w14:textId="77777777" w:rsidR="006B0C75" w:rsidRPr="00974512" w:rsidRDefault="006B0C75" w:rsidP="00367B00">
      <w:pPr>
        <w:pStyle w:val="Lentelsantrat"/>
        <w:numPr>
          <w:ilvl w:val="0"/>
          <w:numId w:val="0"/>
        </w:numPr>
        <w:spacing w:before="0" w:after="60"/>
        <w:rPr>
          <w:color w:val="000000" w:themeColor="text1"/>
        </w:rPr>
      </w:pPr>
      <w:bookmarkStart w:id="15" w:name="_Toc179402504"/>
      <w:r w:rsidRPr="00974512">
        <w:rPr>
          <w:i/>
          <w:iCs w:val="0"/>
        </w:rPr>
        <w:t xml:space="preserve">3. Lentelė. </w:t>
      </w:r>
      <w:r w:rsidR="0024645B" w:rsidRPr="00974512">
        <w:rPr>
          <w:i/>
          <w:iCs w:val="0"/>
        </w:rPr>
        <w:t xml:space="preserve">Atliktų tyrimų </w:t>
      </w:r>
      <w:bookmarkEnd w:id="15"/>
      <w:r w:rsidRPr="00974512">
        <w:rPr>
          <w:iCs w:val="0"/>
          <w:color w:val="000000" w:themeColor="text1"/>
        </w:rPr>
        <w:t>metodai</w:t>
      </w:r>
    </w:p>
    <w:tbl>
      <w:tblPr>
        <w:tblW w:w="5000" w:type="pct"/>
        <w:tblCellMar>
          <w:top w:w="11" w:type="dxa"/>
          <w:left w:w="57" w:type="dxa"/>
          <w:bottom w:w="11" w:type="dxa"/>
          <w:right w:w="57" w:type="dxa"/>
        </w:tblCellMar>
        <w:tblLook w:val="0000" w:firstRow="0" w:lastRow="0" w:firstColumn="0" w:lastColumn="0" w:noHBand="0" w:noVBand="0"/>
      </w:tblPr>
      <w:tblGrid>
        <w:gridCol w:w="2694"/>
        <w:gridCol w:w="2424"/>
        <w:gridCol w:w="2395"/>
        <w:gridCol w:w="2151"/>
      </w:tblGrid>
      <w:tr w:rsidR="006B0C75" w:rsidRPr="00974512" w14:paraId="489ACA41" w14:textId="77777777" w:rsidTr="00D11514">
        <w:trPr>
          <w:trHeight w:val="400"/>
          <w:tblHeader/>
        </w:trPr>
        <w:tc>
          <w:tcPr>
            <w:tcW w:w="1394" w:type="pct"/>
            <w:tcBorders>
              <w:top w:val="double" w:sz="4" w:space="0" w:color="000000"/>
              <w:left w:val="double" w:sz="4" w:space="0" w:color="000000"/>
              <w:bottom w:val="double" w:sz="4" w:space="0" w:color="000000"/>
            </w:tcBorders>
            <w:shd w:val="clear" w:color="auto" w:fill="auto"/>
            <w:vAlign w:val="center"/>
          </w:tcPr>
          <w:p w14:paraId="5BBBEEC7" w14:textId="77777777" w:rsidR="006B0C75" w:rsidRPr="00974512" w:rsidRDefault="006B0C75" w:rsidP="00D11514">
            <w:pPr>
              <w:pStyle w:val="Lentelsturinys"/>
              <w:jc w:val="center"/>
              <w:rPr>
                <w:color w:val="000000" w:themeColor="text1"/>
                <w:szCs w:val="20"/>
              </w:rPr>
            </w:pPr>
            <w:r w:rsidRPr="00974512">
              <w:rPr>
                <w:b/>
                <w:bCs/>
                <w:color w:val="000000" w:themeColor="text1"/>
                <w:szCs w:val="20"/>
              </w:rPr>
              <w:t>Rodiklis</w:t>
            </w:r>
          </w:p>
        </w:tc>
        <w:tc>
          <w:tcPr>
            <w:tcW w:w="1254" w:type="pct"/>
            <w:tcBorders>
              <w:top w:val="double" w:sz="4" w:space="0" w:color="000000"/>
              <w:left w:val="single" w:sz="4" w:space="0" w:color="000000"/>
              <w:bottom w:val="double" w:sz="4" w:space="0" w:color="000000"/>
            </w:tcBorders>
            <w:shd w:val="clear" w:color="auto" w:fill="auto"/>
            <w:vAlign w:val="center"/>
          </w:tcPr>
          <w:p w14:paraId="53C4231B" w14:textId="77777777" w:rsidR="006B0C75" w:rsidRPr="00974512" w:rsidRDefault="006B0C75" w:rsidP="00D11514">
            <w:pPr>
              <w:pStyle w:val="Lentelsturinys"/>
              <w:jc w:val="center"/>
              <w:rPr>
                <w:color w:val="000000" w:themeColor="text1"/>
                <w:szCs w:val="20"/>
              </w:rPr>
            </w:pPr>
            <w:r w:rsidRPr="00974512">
              <w:rPr>
                <w:b/>
                <w:bCs/>
                <w:color w:val="000000" w:themeColor="text1"/>
                <w:szCs w:val="20"/>
              </w:rPr>
              <w:t>Tyrimo metodas</w:t>
            </w:r>
          </w:p>
        </w:tc>
        <w:tc>
          <w:tcPr>
            <w:tcW w:w="1239" w:type="pct"/>
            <w:tcBorders>
              <w:top w:val="double" w:sz="4" w:space="0" w:color="000000"/>
              <w:left w:val="single" w:sz="4" w:space="0" w:color="000000"/>
              <w:bottom w:val="double" w:sz="4" w:space="0" w:color="000000"/>
            </w:tcBorders>
            <w:shd w:val="clear" w:color="auto" w:fill="auto"/>
            <w:vAlign w:val="center"/>
          </w:tcPr>
          <w:p w14:paraId="2683A258" w14:textId="77777777" w:rsidR="006B0C75" w:rsidRPr="00974512" w:rsidRDefault="006B0C75" w:rsidP="00D11514">
            <w:pPr>
              <w:pStyle w:val="Lentelsturinys"/>
              <w:jc w:val="center"/>
              <w:rPr>
                <w:color w:val="000000" w:themeColor="text1"/>
                <w:szCs w:val="20"/>
              </w:rPr>
            </w:pPr>
            <w:r w:rsidRPr="00974512">
              <w:rPr>
                <w:b/>
                <w:bCs/>
                <w:color w:val="000000" w:themeColor="text1"/>
                <w:szCs w:val="20"/>
              </w:rPr>
              <w:t>Tyrimo standartas</w:t>
            </w:r>
          </w:p>
        </w:tc>
        <w:tc>
          <w:tcPr>
            <w:tcW w:w="1113" w:type="pct"/>
            <w:tcBorders>
              <w:top w:val="double" w:sz="4" w:space="0" w:color="000000"/>
              <w:left w:val="single" w:sz="4" w:space="0" w:color="000000"/>
              <w:bottom w:val="double" w:sz="4" w:space="0" w:color="000000"/>
              <w:right w:val="double" w:sz="4" w:space="0" w:color="000000"/>
            </w:tcBorders>
            <w:shd w:val="clear" w:color="auto" w:fill="auto"/>
            <w:vAlign w:val="center"/>
          </w:tcPr>
          <w:p w14:paraId="22F7D426" w14:textId="77777777" w:rsidR="006B0C75" w:rsidRPr="00974512" w:rsidRDefault="006B0C75" w:rsidP="00D11514">
            <w:pPr>
              <w:pStyle w:val="Lentelsturinys"/>
              <w:jc w:val="center"/>
              <w:rPr>
                <w:color w:val="000000" w:themeColor="text1"/>
                <w:szCs w:val="20"/>
              </w:rPr>
            </w:pPr>
            <w:r w:rsidRPr="00974512">
              <w:rPr>
                <w:b/>
                <w:bCs/>
                <w:color w:val="000000" w:themeColor="text1"/>
                <w:szCs w:val="20"/>
              </w:rPr>
              <w:t>Laboratorija,</w:t>
            </w:r>
          </w:p>
          <w:p w14:paraId="189288E7" w14:textId="77777777" w:rsidR="006B0C75" w:rsidRPr="00974512" w:rsidRDefault="006B0C75" w:rsidP="00D11514">
            <w:pPr>
              <w:pStyle w:val="Lentelsturinys"/>
              <w:jc w:val="center"/>
              <w:rPr>
                <w:color w:val="000000" w:themeColor="text1"/>
                <w:szCs w:val="20"/>
              </w:rPr>
            </w:pPr>
            <w:r w:rsidRPr="00974512">
              <w:rPr>
                <w:b/>
                <w:bCs/>
                <w:color w:val="000000" w:themeColor="text1"/>
                <w:szCs w:val="20"/>
              </w:rPr>
              <w:t>leidimo Nr.</w:t>
            </w:r>
          </w:p>
        </w:tc>
      </w:tr>
      <w:tr w:rsidR="006B0C75" w:rsidRPr="00974512" w14:paraId="7ADFB644" w14:textId="77777777" w:rsidTr="00D11514">
        <w:tc>
          <w:tcPr>
            <w:tcW w:w="1394" w:type="pct"/>
            <w:tcBorders>
              <w:left w:val="double" w:sz="4" w:space="0" w:color="000000"/>
              <w:bottom w:val="dotted" w:sz="4" w:space="0" w:color="000000"/>
            </w:tcBorders>
            <w:shd w:val="clear" w:color="auto" w:fill="auto"/>
            <w:vAlign w:val="center"/>
          </w:tcPr>
          <w:p w14:paraId="754DEC43" w14:textId="77777777" w:rsidR="006B0C75" w:rsidRPr="00974512" w:rsidRDefault="006B0C75" w:rsidP="00D11514">
            <w:pPr>
              <w:pStyle w:val="Lentelsturinys"/>
              <w:rPr>
                <w:color w:val="000000" w:themeColor="text1"/>
                <w:szCs w:val="20"/>
              </w:rPr>
            </w:pPr>
            <w:r w:rsidRPr="00974512">
              <w:rPr>
                <w:color w:val="000000" w:themeColor="text1"/>
                <w:szCs w:val="20"/>
              </w:rPr>
              <w:t>pH</w:t>
            </w:r>
          </w:p>
        </w:tc>
        <w:tc>
          <w:tcPr>
            <w:tcW w:w="1254" w:type="pct"/>
            <w:tcBorders>
              <w:left w:val="single" w:sz="4" w:space="0" w:color="000000"/>
              <w:bottom w:val="dotted" w:sz="4" w:space="0" w:color="000000"/>
            </w:tcBorders>
            <w:shd w:val="clear" w:color="auto" w:fill="auto"/>
            <w:vAlign w:val="center"/>
          </w:tcPr>
          <w:p w14:paraId="496DBF93" w14:textId="77777777" w:rsidR="006B0C75" w:rsidRPr="00974512" w:rsidRDefault="006B0C75" w:rsidP="00D11514">
            <w:pPr>
              <w:pStyle w:val="Lentelsturinys"/>
              <w:jc w:val="center"/>
              <w:rPr>
                <w:color w:val="000000" w:themeColor="text1"/>
                <w:szCs w:val="20"/>
              </w:rPr>
            </w:pPr>
            <w:r w:rsidRPr="00974512">
              <w:rPr>
                <w:color w:val="000000" w:themeColor="text1"/>
                <w:szCs w:val="20"/>
              </w:rPr>
              <w:t>Elektrocheminis</w:t>
            </w:r>
          </w:p>
        </w:tc>
        <w:tc>
          <w:tcPr>
            <w:tcW w:w="1239" w:type="pct"/>
            <w:tcBorders>
              <w:left w:val="single" w:sz="4" w:space="0" w:color="000000"/>
              <w:bottom w:val="dotted" w:sz="4" w:space="0" w:color="000000"/>
            </w:tcBorders>
            <w:shd w:val="clear" w:color="auto" w:fill="auto"/>
            <w:vAlign w:val="center"/>
          </w:tcPr>
          <w:p w14:paraId="125B4059"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10523</w:t>
            </w:r>
          </w:p>
        </w:tc>
        <w:tc>
          <w:tcPr>
            <w:tcW w:w="1113" w:type="pct"/>
            <w:vMerge w:val="restart"/>
            <w:tcBorders>
              <w:left w:val="single" w:sz="4" w:space="0" w:color="000000"/>
              <w:right w:val="double" w:sz="4" w:space="0" w:color="000000"/>
            </w:tcBorders>
            <w:shd w:val="clear" w:color="auto" w:fill="auto"/>
            <w:vAlign w:val="center"/>
          </w:tcPr>
          <w:p w14:paraId="51C056EB" w14:textId="77777777" w:rsidR="006B0C75" w:rsidRPr="00974512" w:rsidRDefault="006B0C75" w:rsidP="00D11514">
            <w:pPr>
              <w:pStyle w:val="Lentelsturinys"/>
              <w:jc w:val="center"/>
              <w:rPr>
                <w:color w:val="000000" w:themeColor="text1"/>
                <w:szCs w:val="20"/>
              </w:rPr>
            </w:pPr>
            <w:r w:rsidRPr="00974512">
              <w:rPr>
                <w:color w:val="000000" w:themeColor="text1"/>
                <w:szCs w:val="20"/>
              </w:rPr>
              <w:t>UAB „Geomina“</w:t>
            </w:r>
          </w:p>
          <w:p w14:paraId="5AD3653D" w14:textId="77777777" w:rsidR="006B0C75" w:rsidRPr="00974512" w:rsidRDefault="006B0C75" w:rsidP="00D11514">
            <w:pPr>
              <w:pStyle w:val="Lentelsturinys"/>
              <w:jc w:val="center"/>
              <w:rPr>
                <w:color w:val="000000" w:themeColor="text1"/>
                <w:szCs w:val="20"/>
              </w:rPr>
            </w:pPr>
            <w:r w:rsidRPr="00974512">
              <w:rPr>
                <w:color w:val="000000" w:themeColor="text1"/>
                <w:szCs w:val="20"/>
              </w:rPr>
              <w:t>leidimo Nr. 1158536</w:t>
            </w:r>
          </w:p>
        </w:tc>
      </w:tr>
      <w:tr w:rsidR="006B0C75" w:rsidRPr="00974512" w14:paraId="35470C2C" w14:textId="77777777" w:rsidTr="00D11514">
        <w:tc>
          <w:tcPr>
            <w:tcW w:w="1394" w:type="pct"/>
            <w:tcBorders>
              <w:left w:val="double" w:sz="4" w:space="0" w:color="000000"/>
              <w:bottom w:val="dotted" w:sz="4" w:space="0" w:color="000000"/>
            </w:tcBorders>
            <w:shd w:val="clear" w:color="auto" w:fill="auto"/>
            <w:vAlign w:val="center"/>
          </w:tcPr>
          <w:p w14:paraId="73603820" w14:textId="77777777" w:rsidR="006B0C75" w:rsidRPr="00974512" w:rsidRDefault="006B0C75" w:rsidP="00D11514">
            <w:pPr>
              <w:pStyle w:val="Lentelsturinys"/>
              <w:rPr>
                <w:color w:val="000000" w:themeColor="text1"/>
                <w:szCs w:val="20"/>
              </w:rPr>
            </w:pPr>
            <w:r w:rsidRPr="00974512">
              <w:rPr>
                <w:color w:val="000000" w:themeColor="text1"/>
                <w:szCs w:val="20"/>
              </w:rPr>
              <w:t>SEL</w:t>
            </w:r>
          </w:p>
        </w:tc>
        <w:tc>
          <w:tcPr>
            <w:tcW w:w="1254" w:type="pct"/>
            <w:tcBorders>
              <w:left w:val="single" w:sz="4" w:space="0" w:color="000000"/>
              <w:bottom w:val="dotted" w:sz="4" w:space="0" w:color="000000"/>
            </w:tcBorders>
            <w:shd w:val="clear" w:color="auto" w:fill="auto"/>
            <w:vAlign w:val="center"/>
          </w:tcPr>
          <w:p w14:paraId="4D561358" w14:textId="77777777" w:rsidR="006B0C75" w:rsidRPr="00974512" w:rsidRDefault="006B0C75" w:rsidP="00D11514">
            <w:pPr>
              <w:pStyle w:val="Lentelsturinys"/>
              <w:jc w:val="center"/>
              <w:rPr>
                <w:color w:val="000000" w:themeColor="text1"/>
                <w:szCs w:val="20"/>
              </w:rPr>
            </w:pPr>
            <w:r w:rsidRPr="00974512">
              <w:rPr>
                <w:color w:val="000000" w:themeColor="text1"/>
                <w:szCs w:val="20"/>
              </w:rPr>
              <w:t>Elektrocheminis</w:t>
            </w:r>
          </w:p>
        </w:tc>
        <w:tc>
          <w:tcPr>
            <w:tcW w:w="1239" w:type="pct"/>
            <w:tcBorders>
              <w:left w:val="single" w:sz="4" w:space="0" w:color="000000"/>
              <w:bottom w:val="dotted" w:sz="4" w:space="0" w:color="000000"/>
            </w:tcBorders>
            <w:shd w:val="clear" w:color="auto" w:fill="auto"/>
            <w:vAlign w:val="center"/>
          </w:tcPr>
          <w:p w14:paraId="7A30EA36"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27888</w:t>
            </w:r>
          </w:p>
        </w:tc>
        <w:tc>
          <w:tcPr>
            <w:tcW w:w="1113" w:type="pct"/>
            <w:vMerge/>
            <w:tcBorders>
              <w:left w:val="single" w:sz="4" w:space="0" w:color="000000"/>
              <w:right w:val="double" w:sz="4" w:space="0" w:color="000000"/>
            </w:tcBorders>
            <w:shd w:val="clear" w:color="auto" w:fill="auto"/>
            <w:vAlign w:val="center"/>
          </w:tcPr>
          <w:p w14:paraId="41961241" w14:textId="77777777" w:rsidR="006B0C75" w:rsidRPr="00974512" w:rsidRDefault="006B0C75" w:rsidP="00D11514">
            <w:pPr>
              <w:rPr>
                <w:color w:val="000000" w:themeColor="text1"/>
                <w:sz w:val="20"/>
                <w:szCs w:val="20"/>
              </w:rPr>
            </w:pPr>
          </w:p>
        </w:tc>
      </w:tr>
      <w:tr w:rsidR="006B0C75" w:rsidRPr="00974512" w14:paraId="4F9F5C43" w14:textId="77777777" w:rsidTr="00D11514">
        <w:tc>
          <w:tcPr>
            <w:tcW w:w="1394" w:type="pct"/>
            <w:tcBorders>
              <w:left w:val="double" w:sz="4" w:space="0" w:color="000000"/>
              <w:bottom w:val="dotted" w:sz="4" w:space="0" w:color="000000"/>
            </w:tcBorders>
            <w:shd w:val="clear" w:color="auto" w:fill="auto"/>
            <w:vAlign w:val="center"/>
          </w:tcPr>
          <w:p w14:paraId="01AAD58C" w14:textId="77777777" w:rsidR="006B0C75" w:rsidRPr="00974512" w:rsidRDefault="006B0C75" w:rsidP="00D11514">
            <w:pPr>
              <w:pStyle w:val="Lentelsturinys"/>
              <w:rPr>
                <w:color w:val="000000" w:themeColor="text1"/>
                <w:szCs w:val="20"/>
              </w:rPr>
            </w:pPr>
            <w:r w:rsidRPr="00974512">
              <w:rPr>
                <w:color w:val="000000" w:themeColor="text1"/>
                <w:szCs w:val="20"/>
              </w:rPr>
              <w:t>ChDS</w:t>
            </w:r>
          </w:p>
        </w:tc>
        <w:tc>
          <w:tcPr>
            <w:tcW w:w="1254" w:type="pct"/>
            <w:tcBorders>
              <w:left w:val="single" w:sz="4" w:space="0" w:color="000000"/>
              <w:bottom w:val="dotted" w:sz="4" w:space="0" w:color="000000"/>
            </w:tcBorders>
            <w:shd w:val="clear" w:color="auto" w:fill="auto"/>
            <w:vAlign w:val="center"/>
          </w:tcPr>
          <w:p w14:paraId="11CEFC02" w14:textId="77777777" w:rsidR="006B0C75" w:rsidRPr="00974512" w:rsidRDefault="006B0C75" w:rsidP="00D11514">
            <w:pPr>
              <w:pStyle w:val="Lentelsturinys"/>
              <w:jc w:val="center"/>
              <w:rPr>
                <w:color w:val="000000" w:themeColor="text1"/>
                <w:szCs w:val="20"/>
              </w:rPr>
            </w:pPr>
            <w:r w:rsidRPr="00974512">
              <w:rPr>
                <w:color w:val="000000" w:themeColor="text1"/>
                <w:szCs w:val="20"/>
              </w:rPr>
              <w:t>Spektrometrinis</w:t>
            </w:r>
          </w:p>
        </w:tc>
        <w:tc>
          <w:tcPr>
            <w:tcW w:w="1239" w:type="pct"/>
            <w:tcBorders>
              <w:left w:val="single" w:sz="4" w:space="0" w:color="000000"/>
              <w:bottom w:val="dotted" w:sz="4" w:space="0" w:color="000000"/>
            </w:tcBorders>
            <w:shd w:val="clear" w:color="auto" w:fill="auto"/>
            <w:vAlign w:val="center"/>
          </w:tcPr>
          <w:p w14:paraId="4CA68948" w14:textId="77777777" w:rsidR="006B0C75" w:rsidRPr="00974512" w:rsidRDefault="006B0C75" w:rsidP="00D11514">
            <w:pPr>
              <w:pStyle w:val="Lentelsturinys"/>
              <w:jc w:val="center"/>
              <w:rPr>
                <w:color w:val="000000" w:themeColor="text1"/>
                <w:szCs w:val="20"/>
              </w:rPr>
            </w:pPr>
            <w:r w:rsidRPr="00974512">
              <w:rPr>
                <w:color w:val="000000" w:themeColor="text1"/>
                <w:szCs w:val="20"/>
              </w:rPr>
              <w:t>ISO 15705</w:t>
            </w:r>
          </w:p>
        </w:tc>
        <w:tc>
          <w:tcPr>
            <w:tcW w:w="1113" w:type="pct"/>
            <w:vMerge/>
            <w:tcBorders>
              <w:left w:val="single" w:sz="4" w:space="0" w:color="000000"/>
              <w:right w:val="double" w:sz="4" w:space="0" w:color="000000"/>
            </w:tcBorders>
            <w:shd w:val="clear" w:color="auto" w:fill="auto"/>
            <w:vAlign w:val="center"/>
          </w:tcPr>
          <w:p w14:paraId="2BED749C" w14:textId="77777777" w:rsidR="006B0C75" w:rsidRPr="00974512" w:rsidRDefault="006B0C75" w:rsidP="00D11514">
            <w:pPr>
              <w:rPr>
                <w:color w:val="000000" w:themeColor="text1"/>
                <w:sz w:val="20"/>
                <w:szCs w:val="20"/>
              </w:rPr>
            </w:pPr>
          </w:p>
        </w:tc>
      </w:tr>
      <w:tr w:rsidR="006B0C75" w:rsidRPr="00974512" w14:paraId="215CD117" w14:textId="77777777" w:rsidTr="00D11514">
        <w:tc>
          <w:tcPr>
            <w:tcW w:w="1394" w:type="pct"/>
            <w:tcBorders>
              <w:left w:val="double" w:sz="4" w:space="0" w:color="000000"/>
              <w:bottom w:val="dotted" w:sz="4" w:space="0" w:color="000000"/>
            </w:tcBorders>
            <w:shd w:val="clear" w:color="auto" w:fill="auto"/>
            <w:vAlign w:val="center"/>
          </w:tcPr>
          <w:p w14:paraId="2FA35D25" w14:textId="77777777" w:rsidR="006B0C75" w:rsidRPr="00974512" w:rsidRDefault="006B0C75" w:rsidP="00D11514">
            <w:pPr>
              <w:pStyle w:val="Lentelsturinys"/>
              <w:rPr>
                <w:color w:val="000000" w:themeColor="text1"/>
                <w:szCs w:val="20"/>
              </w:rPr>
            </w:pPr>
            <w:proofErr w:type="spellStart"/>
            <w:r w:rsidRPr="00974512">
              <w:rPr>
                <w:color w:val="000000" w:themeColor="text1"/>
                <w:szCs w:val="20"/>
              </w:rPr>
              <w:t>Mn</w:t>
            </w:r>
            <w:proofErr w:type="spellEnd"/>
          </w:p>
        </w:tc>
        <w:tc>
          <w:tcPr>
            <w:tcW w:w="1254" w:type="pct"/>
            <w:tcBorders>
              <w:left w:val="single" w:sz="4" w:space="0" w:color="000000"/>
              <w:bottom w:val="dotted" w:sz="4" w:space="0" w:color="000000"/>
            </w:tcBorders>
            <w:shd w:val="clear" w:color="auto" w:fill="auto"/>
            <w:vAlign w:val="center"/>
          </w:tcPr>
          <w:p w14:paraId="29391003" w14:textId="77777777" w:rsidR="006B0C75" w:rsidRPr="00974512" w:rsidRDefault="006B0C75" w:rsidP="00D11514">
            <w:pPr>
              <w:pStyle w:val="Lentelsturinys"/>
              <w:jc w:val="center"/>
              <w:rPr>
                <w:color w:val="000000" w:themeColor="text1"/>
                <w:szCs w:val="20"/>
              </w:rPr>
            </w:pPr>
            <w:r w:rsidRPr="00974512">
              <w:rPr>
                <w:color w:val="000000" w:themeColor="text1"/>
                <w:szCs w:val="20"/>
              </w:rPr>
              <w:t>Spektrometrinis</w:t>
            </w:r>
          </w:p>
        </w:tc>
        <w:tc>
          <w:tcPr>
            <w:tcW w:w="1239" w:type="pct"/>
            <w:tcBorders>
              <w:left w:val="single" w:sz="4" w:space="0" w:color="000000"/>
              <w:bottom w:val="dotted" w:sz="4" w:space="0" w:color="000000"/>
            </w:tcBorders>
            <w:shd w:val="clear" w:color="auto" w:fill="auto"/>
            <w:vAlign w:val="center"/>
          </w:tcPr>
          <w:p w14:paraId="0D280614"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6333</w:t>
            </w:r>
          </w:p>
        </w:tc>
        <w:tc>
          <w:tcPr>
            <w:tcW w:w="1113" w:type="pct"/>
            <w:vMerge/>
            <w:tcBorders>
              <w:left w:val="single" w:sz="4" w:space="0" w:color="000000"/>
              <w:right w:val="double" w:sz="4" w:space="0" w:color="000000"/>
            </w:tcBorders>
            <w:shd w:val="clear" w:color="auto" w:fill="auto"/>
            <w:vAlign w:val="center"/>
          </w:tcPr>
          <w:p w14:paraId="537DEF94" w14:textId="77777777" w:rsidR="006B0C75" w:rsidRPr="00974512" w:rsidRDefault="006B0C75" w:rsidP="00D11514">
            <w:pPr>
              <w:rPr>
                <w:color w:val="000000" w:themeColor="text1"/>
                <w:sz w:val="20"/>
                <w:szCs w:val="20"/>
              </w:rPr>
            </w:pPr>
          </w:p>
        </w:tc>
      </w:tr>
      <w:tr w:rsidR="006B0C75" w:rsidRPr="00974512" w14:paraId="78341E90" w14:textId="77777777" w:rsidTr="00D11514">
        <w:tc>
          <w:tcPr>
            <w:tcW w:w="1394" w:type="pct"/>
            <w:tcBorders>
              <w:left w:val="double" w:sz="4" w:space="0" w:color="000000"/>
              <w:bottom w:val="dotted" w:sz="4" w:space="0" w:color="000000"/>
            </w:tcBorders>
            <w:shd w:val="clear" w:color="auto" w:fill="auto"/>
            <w:vAlign w:val="center"/>
          </w:tcPr>
          <w:p w14:paraId="00CE2E69" w14:textId="77777777" w:rsidR="006B0C75" w:rsidRPr="00974512" w:rsidRDefault="006B0C75" w:rsidP="00D11514">
            <w:pPr>
              <w:pStyle w:val="Lentelsturinys"/>
              <w:rPr>
                <w:color w:val="000000" w:themeColor="text1"/>
                <w:szCs w:val="20"/>
              </w:rPr>
            </w:pPr>
            <w:proofErr w:type="spellStart"/>
            <w:r w:rsidRPr="00974512">
              <w:rPr>
                <w:color w:val="000000" w:themeColor="text1"/>
                <w:szCs w:val="20"/>
              </w:rPr>
              <w:t>Fe</w:t>
            </w:r>
            <w:r w:rsidRPr="00974512">
              <w:rPr>
                <w:color w:val="000000" w:themeColor="text1"/>
                <w:szCs w:val="20"/>
                <w:vertAlign w:val="subscript"/>
              </w:rPr>
              <w:t>b</w:t>
            </w:r>
            <w:proofErr w:type="spellEnd"/>
          </w:p>
        </w:tc>
        <w:tc>
          <w:tcPr>
            <w:tcW w:w="1254" w:type="pct"/>
            <w:tcBorders>
              <w:left w:val="single" w:sz="4" w:space="0" w:color="000000"/>
              <w:bottom w:val="dotted" w:sz="4" w:space="0" w:color="000000"/>
            </w:tcBorders>
            <w:shd w:val="clear" w:color="auto" w:fill="auto"/>
            <w:vAlign w:val="center"/>
          </w:tcPr>
          <w:p w14:paraId="00D71777" w14:textId="77777777" w:rsidR="006B0C75" w:rsidRPr="00974512" w:rsidRDefault="006B0C75" w:rsidP="00D11514">
            <w:pPr>
              <w:pStyle w:val="Lentelsturinys"/>
              <w:jc w:val="center"/>
              <w:rPr>
                <w:color w:val="000000" w:themeColor="text1"/>
                <w:szCs w:val="20"/>
              </w:rPr>
            </w:pPr>
            <w:r w:rsidRPr="00974512">
              <w:rPr>
                <w:color w:val="000000" w:themeColor="text1"/>
                <w:szCs w:val="20"/>
              </w:rPr>
              <w:t>Spektrometrinis</w:t>
            </w:r>
          </w:p>
        </w:tc>
        <w:tc>
          <w:tcPr>
            <w:tcW w:w="1239" w:type="pct"/>
            <w:tcBorders>
              <w:left w:val="single" w:sz="4" w:space="0" w:color="000000"/>
              <w:bottom w:val="dotted" w:sz="4" w:space="0" w:color="000000"/>
            </w:tcBorders>
            <w:shd w:val="clear" w:color="auto" w:fill="auto"/>
            <w:vAlign w:val="center"/>
          </w:tcPr>
          <w:p w14:paraId="56ABCEE0"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6332</w:t>
            </w:r>
          </w:p>
        </w:tc>
        <w:tc>
          <w:tcPr>
            <w:tcW w:w="1113" w:type="pct"/>
            <w:vMerge/>
            <w:tcBorders>
              <w:left w:val="single" w:sz="4" w:space="0" w:color="000000"/>
              <w:right w:val="double" w:sz="4" w:space="0" w:color="000000"/>
            </w:tcBorders>
            <w:shd w:val="clear" w:color="auto" w:fill="auto"/>
            <w:vAlign w:val="center"/>
          </w:tcPr>
          <w:p w14:paraId="182C57E1" w14:textId="77777777" w:rsidR="006B0C75" w:rsidRPr="00974512" w:rsidRDefault="006B0C75" w:rsidP="00D11514">
            <w:pPr>
              <w:rPr>
                <w:color w:val="000000" w:themeColor="text1"/>
                <w:sz w:val="20"/>
                <w:szCs w:val="20"/>
              </w:rPr>
            </w:pPr>
          </w:p>
        </w:tc>
      </w:tr>
      <w:tr w:rsidR="006B0C75" w:rsidRPr="00974512" w14:paraId="42F1199E" w14:textId="77777777" w:rsidTr="00D11514">
        <w:tc>
          <w:tcPr>
            <w:tcW w:w="1394" w:type="pct"/>
            <w:tcBorders>
              <w:top w:val="single" w:sz="4" w:space="0" w:color="auto"/>
              <w:left w:val="double" w:sz="4" w:space="0" w:color="000000"/>
              <w:bottom w:val="dotted" w:sz="4" w:space="0" w:color="000000"/>
            </w:tcBorders>
            <w:shd w:val="clear" w:color="auto" w:fill="auto"/>
            <w:vAlign w:val="center"/>
          </w:tcPr>
          <w:p w14:paraId="028573A0" w14:textId="77777777" w:rsidR="006B0C75" w:rsidRPr="00974512" w:rsidRDefault="006B0C75" w:rsidP="00D11514">
            <w:pPr>
              <w:pStyle w:val="Lentelsturinys"/>
              <w:rPr>
                <w:color w:val="000000" w:themeColor="text1"/>
                <w:szCs w:val="20"/>
              </w:rPr>
            </w:pPr>
            <w:r w:rsidRPr="00974512">
              <w:rPr>
                <w:color w:val="000000" w:themeColor="text1"/>
                <w:szCs w:val="20"/>
              </w:rPr>
              <w:t>PS</w:t>
            </w:r>
          </w:p>
        </w:tc>
        <w:tc>
          <w:tcPr>
            <w:tcW w:w="1254" w:type="pct"/>
            <w:tcBorders>
              <w:top w:val="single" w:sz="4" w:space="0" w:color="auto"/>
              <w:left w:val="single" w:sz="4" w:space="0" w:color="000000"/>
              <w:bottom w:val="dotted" w:sz="4" w:space="0" w:color="000000"/>
            </w:tcBorders>
            <w:shd w:val="clear" w:color="auto" w:fill="auto"/>
            <w:vAlign w:val="center"/>
          </w:tcPr>
          <w:p w14:paraId="54B17799" w14:textId="77777777" w:rsidR="006B0C75" w:rsidRPr="00974512" w:rsidRDefault="006B0C75" w:rsidP="00D11514">
            <w:pPr>
              <w:pStyle w:val="Lentelsturinys"/>
              <w:jc w:val="center"/>
              <w:rPr>
                <w:color w:val="000000" w:themeColor="text1"/>
                <w:szCs w:val="20"/>
              </w:rPr>
            </w:pPr>
            <w:r w:rsidRPr="00974512">
              <w:rPr>
                <w:color w:val="000000" w:themeColor="text1"/>
                <w:szCs w:val="20"/>
              </w:rPr>
              <w:t>Titrimetrinis</w:t>
            </w:r>
          </w:p>
        </w:tc>
        <w:tc>
          <w:tcPr>
            <w:tcW w:w="1239" w:type="pct"/>
            <w:tcBorders>
              <w:top w:val="single" w:sz="4" w:space="0" w:color="auto"/>
              <w:left w:val="single" w:sz="4" w:space="0" w:color="000000"/>
              <w:bottom w:val="dotted" w:sz="4" w:space="0" w:color="000000"/>
            </w:tcBorders>
            <w:shd w:val="clear" w:color="auto" w:fill="auto"/>
            <w:vAlign w:val="center"/>
          </w:tcPr>
          <w:p w14:paraId="37460473"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8467</w:t>
            </w:r>
          </w:p>
        </w:tc>
        <w:tc>
          <w:tcPr>
            <w:tcW w:w="1113" w:type="pct"/>
            <w:vMerge w:val="restart"/>
            <w:tcBorders>
              <w:top w:val="single" w:sz="4" w:space="0" w:color="auto"/>
              <w:left w:val="single" w:sz="4" w:space="0" w:color="000000"/>
              <w:right w:val="double" w:sz="4" w:space="0" w:color="000000"/>
            </w:tcBorders>
            <w:shd w:val="clear" w:color="auto" w:fill="auto"/>
            <w:vAlign w:val="center"/>
          </w:tcPr>
          <w:p w14:paraId="14256E6C" w14:textId="77777777" w:rsidR="006B0C75" w:rsidRPr="00974512" w:rsidRDefault="006B0C75" w:rsidP="00D11514">
            <w:pPr>
              <w:pStyle w:val="Lentelsturinys"/>
              <w:snapToGrid w:val="0"/>
              <w:jc w:val="center"/>
              <w:rPr>
                <w:color w:val="000000" w:themeColor="text1"/>
                <w:szCs w:val="20"/>
              </w:rPr>
            </w:pPr>
            <w:r w:rsidRPr="00974512">
              <w:rPr>
                <w:color w:val="000000" w:themeColor="text1"/>
                <w:szCs w:val="20"/>
              </w:rPr>
              <w:t>UAB „Vandens tyrimai“</w:t>
            </w:r>
          </w:p>
          <w:p w14:paraId="7B09D303" w14:textId="77777777" w:rsidR="006B0C75" w:rsidRPr="00974512" w:rsidRDefault="006B0C75" w:rsidP="00D11514">
            <w:pPr>
              <w:pStyle w:val="Lentelsturinys"/>
              <w:snapToGrid w:val="0"/>
              <w:jc w:val="center"/>
              <w:rPr>
                <w:color w:val="000000" w:themeColor="text1"/>
                <w:szCs w:val="20"/>
              </w:rPr>
            </w:pPr>
            <w:r w:rsidRPr="00974512">
              <w:rPr>
                <w:color w:val="000000" w:themeColor="text1"/>
                <w:szCs w:val="20"/>
              </w:rPr>
              <w:t>leidimo Nr. 983766</w:t>
            </w:r>
          </w:p>
        </w:tc>
      </w:tr>
      <w:tr w:rsidR="006B0C75" w:rsidRPr="00974512" w14:paraId="5183B504"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3670A23C" w14:textId="77777777" w:rsidR="006B0C75" w:rsidRPr="00974512" w:rsidRDefault="006B0C75" w:rsidP="00D11514">
            <w:pPr>
              <w:pStyle w:val="Lentelsturinys"/>
              <w:rPr>
                <w:color w:val="000000" w:themeColor="text1"/>
                <w:szCs w:val="20"/>
              </w:rPr>
            </w:pPr>
            <w:r w:rsidRPr="00974512">
              <w:rPr>
                <w:color w:val="000000" w:themeColor="text1"/>
                <w:szCs w:val="20"/>
              </w:rPr>
              <w:t>Na</w:t>
            </w:r>
            <w:r w:rsidRPr="00974512">
              <w:rPr>
                <w:color w:val="000000" w:themeColor="text1"/>
                <w:szCs w:val="20"/>
                <w:vertAlign w:val="superscript"/>
              </w:rPr>
              <w:t>+</w:t>
            </w:r>
            <w:r w:rsidRPr="00974512">
              <w:rPr>
                <w:color w:val="000000" w:themeColor="text1"/>
                <w:szCs w:val="20"/>
              </w:rPr>
              <w:t>, K</w:t>
            </w:r>
            <w:r w:rsidRPr="00974512">
              <w:rPr>
                <w:color w:val="000000" w:themeColor="text1"/>
                <w:szCs w:val="20"/>
                <w:vertAlign w:val="superscript"/>
              </w:rPr>
              <w:t>+</w:t>
            </w:r>
          </w:p>
        </w:tc>
        <w:tc>
          <w:tcPr>
            <w:tcW w:w="1254" w:type="pct"/>
            <w:tcBorders>
              <w:top w:val="dotted" w:sz="4" w:space="0" w:color="000000"/>
              <w:left w:val="single" w:sz="4" w:space="0" w:color="000000"/>
              <w:bottom w:val="dotted" w:sz="4" w:space="0" w:color="000000"/>
            </w:tcBorders>
            <w:shd w:val="clear" w:color="auto" w:fill="auto"/>
            <w:vAlign w:val="center"/>
          </w:tcPr>
          <w:p w14:paraId="1A0C977D" w14:textId="77777777" w:rsidR="006B0C75" w:rsidRPr="00974512" w:rsidRDefault="006B0C75" w:rsidP="00D11514">
            <w:pPr>
              <w:pStyle w:val="Lentelsturinys"/>
              <w:jc w:val="center"/>
              <w:rPr>
                <w:color w:val="000000" w:themeColor="text1"/>
                <w:szCs w:val="20"/>
              </w:rPr>
            </w:pPr>
            <w:r w:rsidRPr="00974512">
              <w:rPr>
                <w:color w:val="000000" w:themeColor="text1"/>
                <w:szCs w:val="20"/>
              </w:rPr>
              <w:t>Liepsnos spektrometrinis</w:t>
            </w:r>
          </w:p>
        </w:tc>
        <w:tc>
          <w:tcPr>
            <w:tcW w:w="1239" w:type="pct"/>
            <w:tcBorders>
              <w:top w:val="dotted" w:sz="4" w:space="0" w:color="000000"/>
              <w:left w:val="single" w:sz="4" w:space="0" w:color="000000"/>
              <w:bottom w:val="dotted" w:sz="4" w:space="0" w:color="000000"/>
            </w:tcBorders>
            <w:shd w:val="clear" w:color="auto" w:fill="auto"/>
            <w:vAlign w:val="center"/>
          </w:tcPr>
          <w:p w14:paraId="701C5905"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9964-3</w:t>
            </w:r>
          </w:p>
        </w:tc>
        <w:tc>
          <w:tcPr>
            <w:tcW w:w="1113" w:type="pct"/>
            <w:vMerge/>
            <w:tcBorders>
              <w:left w:val="single" w:sz="4" w:space="0" w:color="000000"/>
              <w:right w:val="double" w:sz="4" w:space="0" w:color="000000"/>
            </w:tcBorders>
            <w:shd w:val="clear" w:color="auto" w:fill="auto"/>
            <w:vAlign w:val="center"/>
          </w:tcPr>
          <w:p w14:paraId="0A900104" w14:textId="77777777" w:rsidR="006B0C75" w:rsidRPr="00974512" w:rsidRDefault="006B0C75" w:rsidP="00D11514">
            <w:pPr>
              <w:pStyle w:val="Lentelsturinys"/>
              <w:snapToGrid w:val="0"/>
              <w:jc w:val="center"/>
              <w:rPr>
                <w:color w:val="000000" w:themeColor="text1"/>
                <w:szCs w:val="20"/>
              </w:rPr>
            </w:pPr>
          </w:p>
        </w:tc>
      </w:tr>
      <w:tr w:rsidR="006B0C75" w:rsidRPr="00974512" w14:paraId="4DEDBC7E"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44C44DFE" w14:textId="77777777" w:rsidR="006B0C75" w:rsidRPr="00974512" w:rsidRDefault="006B0C75" w:rsidP="00D11514">
            <w:pPr>
              <w:pStyle w:val="Lentelsturinys"/>
              <w:rPr>
                <w:color w:val="000000" w:themeColor="text1"/>
                <w:szCs w:val="20"/>
              </w:rPr>
            </w:pPr>
            <w:r w:rsidRPr="00974512">
              <w:rPr>
                <w:color w:val="000000" w:themeColor="text1"/>
                <w:szCs w:val="20"/>
              </w:rPr>
              <w:t>Ca</w:t>
            </w:r>
            <w:r w:rsidRPr="00974512">
              <w:rPr>
                <w:color w:val="000000" w:themeColor="text1"/>
                <w:szCs w:val="20"/>
                <w:vertAlign w:val="superscript"/>
              </w:rPr>
              <w:t>2+</w:t>
            </w:r>
          </w:p>
        </w:tc>
        <w:tc>
          <w:tcPr>
            <w:tcW w:w="1254" w:type="pct"/>
            <w:tcBorders>
              <w:top w:val="dotted" w:sz="4" w:space="0" w:color="000000"/>
              <w:left w:val="single" w:sz="4" w:space="0" w:color="000000"/>
              <w:bottom w:val="dotted" w:sz="4" w:space="0" w:color="000000"/>
            </w:tcBorders>
            <w:shd w:val="clear" w:color="auto" w:fill="auto"/>
            <w:vAlign w:val="center"/>
          </w:tcPr>
          <w:p w14:paraId="39F0E68F" w14:textId="77777777" w:rsidR="006B0C75" w:rsidRPr="00974512" w:rsidRDefault="006B0C75" w:rsidP="00D11514">
            <w:pPr>
              <w:pStyle w:val="Lentelsturinys"/>
              <w:jc w:val="center"/>
              <w:rPr>
                <w:color w:val="000000" w:themeColor="text1"/>
                <w:szCs w:val="20"/>
              </w:rPr>
            </w:pPr>
            <w:r w:rsidRPr="00974512">
              <w:rPr>
                <w:color w:val="000000" w:themeColor="text1"/>
                <w:szCs w:val="20"/>
              </w:rPr>
              <w:t>Titrimetrinis</w:t>
            </w:r>
          </w:p>
        </w:tc>
        <w:tc>
          <w:tcPr>
            <w:tcW w:w="1239" w:type="pct"/>
            <w:tcBorders>
              <w:top w:val="dotted" w:sz="4" w:space="0" w:color="000000"/>
              <w:left w:val="single" w:sz="4" w:space="0" w:color="000000"/>
              <w:bottom w:val="dotted" w:sz="4" w:space="0" w:color="000000"/>
            </w:tcBorders>
            <w:shd w:val="clear" w:color="auto" w:fill="auto"/>
            <w:vAlign w:val="center"/>
          </w:tcPr>
          <w:p w14:paraId="69C9DB41"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6058</w:t>
            </w:r>
          </w:p>
        </w:tc>
        <w:tc>
          <w:tcPr>
            <w:tcW w:w="1113" w:type="pct"/>
            <w:vMerge/>
            <w:tcBorders>
              <w:left w:val="single" w:sz="4" w:space="0" w:color="000000"/>
              <w:right w:val="double" w:sz="4" w:space="0" w:color="000000"/>
            </w:tcBorders>
            <w:shd w:val="clear" w:color="auto" w:fill="auto"/>
            <w:vAlign w:val="center"/>
          </w:tcPr>
          <w:p w14:paraId="7FED4E9C" w14:textId="77777777" w:rsidR="006B0C75" w:rsidRPr="00974512" w:rsidRDefault="006B0C75" w:rsidP="00D11514">
            <w:pPr>
              <w:pStyle w:val="Lentelsturinys"/>
              <w:snapToGrid w:val="0"/>
              <w:jc w:val="center"/>
              <w:rPr>
                <w:color w:val="000000" w:themeColor="text1"/>
                <w:szCs w:val="20"/>
              </w:rPr>
            </w:pPr>
          </w:p>
        </w:tc>
      </w:tr>
      <w:tr w:rsidR="006B0C75" w:rsidRPr="00974512" w14:paraId="04320B1B"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34651780" w14:textId="77777777" w:rsidR="006B0C75" w:rsidRPr="00974512" w:rsidRDefault="006B0C75" w:rsidP="00D11514">
            <w:pPr>
              <w:pStyle w:val="Lentelsturinys"/>
              <w:rPr>
                <w:color w:val="000000" w:themeColor="text1"/>
                <w:szCs w:val="20"/>
              </w:rPr>
            </w:pPr>
            <w:r w:rsidRPr="00974512">
              <w:rPr>
                <w:color w:val="000000" w:themeColor="text1"/>
                <w:szCs w:val="20"/>
              </w:rPr>
              <w:t>Mg</w:t>
            </w:r>
            <w:r w:rsidRPr="00974512">
              <w:rPr>
                <w:color w:val="000000" w:themeColor="text1"/>
                <w:szCs w:val="20"/>
                <w:vertAlign w:val="superscript"/>
              </w:rPr>
              <w:t>2+</w:t>
            </w:r>
          </w:p>
        </w:tc>
        <w:tc>
          <w:tcPr>
            <w:tcW w:w="1254" w:type="pct"/>
            <w:tcBorders>
              <w:top w:val="dotted" w:sz="4" w:space="0" w:color="000000"/>
              <w:left w:val="single" w:sz="4" w:space="0" w:color="000000"/>
              <w:bottom w:val="dotted" w:sz="4" w:space="0" w:color="000000"/>
            </w:tcBorders>
            <w:shd w:val="clear" w:color="auto" w:fill="auto"/>
            <w:vAlign w:val="center"/>
          </w:tcPr>
          <w:p w14:paraId="2543484B" w14:textId="77777777" w:rsidR="006B0C75" w:rsidRPr="00974512" w:rsidRDefault="006B0C75" w:rsidP="00D11514">
            <w:pPr>
              <w:pStyle w:val="Lentelsturinys"/>
              <w:jc w:val="center"/>
              <w:rPr>
                <w:color w:val="000000" w:themeColor="text1"/>
                <w:szCs w:val="20"/>
              </w:rPr>
            </w:pPr>
            <w:r w:rsidRPr="00974512">
              <w:rPr>
                <w:color w:val="000000" w:themeColor="text1"/>
                <w:szCs w:val="20"/>
              </w:rPr>
              <w:t>Titrimetrinis ir skaičiavimo</w:t>
            </w:r>
          </w:p>
        </w:tc>
        <w:tc>
          <w:tcPr>
            <w:tcW w:w="1239" w:type="pct"/>
            <w:tcBorders>
              <w:top w:val="dotted" w:sz="4" w:space="0" w:color="000000"/>
              <w:left w:val="single" w:sz="4" w:space="0" w:color="000000"/>
              <w:bottom w:val="dotted" w:sz="4" w:space="0" w:color="000000"/>
            </w:tcBorders>
            <w:shd w:val="clear" w:color="auto" w:fill="auto"/>
            <w:vAlign w:val="center"/>
          </w:tcPr>
          <w:p w14:paraId="213920F7"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6059</w:t>
            </w:r>
          </w:p>
        </w:tc>
        <w:tc>
          <w:tcPr>
            <w:tcW w:w="1113" w:type="pct"/>
            <w:vMerge/>
            <w:tcBorders>
              <w:left w:val="single" w:sz="4" w:space="0" w:color="000000"/>
              <w:right w:val="double" w:sz="4" w:space="0" w:color="000000"/>
            </w:tcBorders>
            <w:shd w:val="clear" w:color="auto" w:fill="auto"/>
            <w:vAlign w:val="center"/>
          </w:tcPr>
          <w:p w14:paraId="27B274A8" w14:textId="77777777" w:rsidR="006B0C75" w:rsidRPr="00974512" w:rsidRDefault="006B0C75" w:rsidP="00D11514">
            <w:pPr>
              <w:pStyle w:val="Lentelsturinys"/>
              <w:snapToGrid w:val="0"/>
              <w:jc w:val="center"/>
              <w:rPr>
                <w:color w:val="000000" w:themeColor="text1"/>
                <w:szCs w:val="20"/>
              </w:rPr>
            </w:pPr>
          </w:p>
        </w:tc>
      </w:tr>
      <w:tr w:rsidR="006B0C75" w:rsidRPr="00974512" w14:paraId="707C9932"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0EE0B585" w14:textId="77777777" w:rsidR="006B0C75" w:rsidRPr="00974512" w:rsidRDefault="006B0C75" w:rsidP="00D11514">
            <w:pPr>
              <w:pStyle w:val="Lentelsturinys"/>
              <w:rPr>
                <w:color w:val="000000" w:themeColor="text1"/>
                <w:szCs w:val="20"/>
              </w:rPr>
            </w:pPr>
            <w:r w:rsidRPr="00974512">
              <w:rPr>
                <w:color w:val="000000" w:themeColor="text1"/>
                <w:szCs w:val="20"/>
              </w:rPr>
              <w:t>NH</w:t>
            </w:r>
            <w:r w:rsidRPr="00974512">
              <w:rPr>
                <w:color w:val="000000" w:themeColor="text1"/>
                <w:szCs w:val="20"/>
                <w:vertAlign w:val="subscript"/>
              </w:rPr>
              <w:t>4</w:t>
            </w:r>
            <w:r w:rsidRPr="00974512">
              <w:rPr>
                <w:color w:val="000000" w:themeColor="text1"/>
                <w:szCs w:val="20"/>
                <w:vertAlign w:val="superscript"/>
              </w:rPr>
              <w:t>+</w:t>
            </w:r>
          </w:p>
        </w:tc>
        <w:tc>
          <w:tcPr>
            <w:tcW w:w="1254" w:type="pct"/>
            <w:tcBorders>
              <w:top w:val="dotted" w:sz="4" w:space="0" w:color="000000"/>
              <w:left w:val="single" w:sz="4" w:space="0" w:color="000000"/>
              <w:bottom w:val="dotted" w:sz="4" w:space="0" w:color="000000"/>
            </w:tcBorders>
            <w:shd w:val="clear" w:color="auto" w:fill="auto"/>
            <w:vAlign w:val="center"/>
          </w:tcPr>
          <w:p w14:paraId="5DA07752" w14:textId="77777777" w:rsidR="006B0C75" w:rsidRPr="00974512" w:rsidRDefault="006B0C75" w:rsidP="00D11514">
            <w:pPr>
              <w:pStyle w:val="Lentelsturinys"/>
              <w:jc w:val="center"/>
              <w:rPr>
                <w:color w:val="000000" w:themeColor="text1"/>
                <w:szCs w:val="20"/>
              </w:rPr>
            </w:pPr>
            <w:r w:rsidRPr="00974512">
              <w:rPr>
                <w:color w:val="000000" w:themeColor="text1"/>
                <w:szCs w:val="20"/>
              </w:rPr>
              <w:t>Spektrometrinis</w:t>
            </w:r>
          </w:p>
        </w:tc>
        <w:tc>
          <w:tcPr>
            <w:tcW w:w="1239" w:type="pct"/>
            <w:tcBorders>
              <w:top w:val="dotted" w:sz="4" w:space="0" w:color="000000"/>
              <w:left w:val="single" w:sz="4" w:space="0" w:color="000000"/>
              <w:bottom w:val="dotted" w:sz="4" w:space="0" w:color="000000"/>
            </w:tcBorders>
            <w:shd w:val="clear" w:color="auto" w:fill="auto"/>
            <w:vAlign w:val="center"/>
          </w:tcPr>
          <w:p w14:paraId="700E73FB"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7150-1</w:t>
            </w:r>
          </w:p>
        </w:tc>
        <w:tc>
          <w:tcPr>
            <w:tcW w:w="1113" w:type="pct"/>
            <w:vMerge/>
            <w:tcBorders>
              <w:left w:val="single" w:sz="4" w:space="0" w:color="000000"/>
              <w:right w:val="double" w:sz="4" w:space="0" w:color="000000"/>
            </w:tcBorders>
            <w:shd w:val="clear" w:color="auto" w:fill="auto"/>
            <w:vAlign w:val="center"/>
          </w:tcPr>
          <w:p w14:paraId="7584534D" w14:textId="77777777" w:rsidR="006B0C75" w:rsidRPr="00974512" w:rsidRDefault="006B0C75" w:rsidP="00D11514">
            <w:pPr>
              <w:pStyle w:val="Lentelsturinys"/>
              <w:snapToGrid w:val="0"/>
              <w:jc w:val="center"/>
              <w:rPr>
                <w:color w:val="000000" w:themeColor="text1"/>
                <w:szCs w:val="20"/>
              </w:rPr>
            </w:pPr>
          </w:p>
        </w:tc>
      </w:tr>
      <w:tr w:rsidR="006B0C75" w:rsidRPr="00974512" w14:paraId="64E1D6EF"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770E067A" w14:textId="77777777" w:rsidR="006B0C75" w:rsidRPr="00974512" w:rsidRDefault="006B0C75" w:rsidP="00D11514">
            <w:pPr>
              <w:pStyle w:val="Lentelsturinys"/>
              <w:rPr>
                <w:color w:val="000000" w:themeColor="text1"/>
                <w:szCs w:val="20"/>
              </w:rPr>
            </w:pPr>
            <w:r w:rsidRPr="00974512">
              <w:rPr>
                <w:color w:val="000000" w:themeColor="text1"/>
                <w:szCs w:val="20"/>
              </w:rPr>
              <w:t>NO</w:t>
            </w:r>
            <w:r w:rsidRPr="00974512">
              <w:rPr>
                <w:color w:val="000000" w:themeColor="text1"/>
                <w:szCs w:val="20"/>
                <w:vertAlign w:val="subscript"/>
              </w:rPr>
              <w:t>2</w:t>
            </w:r>
            <w:r w:rsidRPr="00974512">
              <w:rPr>
                <w:color w:val="000000" w:themeColor="text1"/>
                <w:szCs w:val="20"/>
                <w:vertAlign w:val="superscript"/>
              </w:rPr>
              <w:t>-</w:t>
            </w:r>
            <w:r w:rsidRPr="00974512">
              <w:rPr>
                <w:color w:val="000000" w:themeColor="text1"/>
                <w:szCs w:val="20"/>
              </w:rPr>
              <w:t>, NO</w:t>
            </w:r>
            <w:r w:rsidRPr="00974512">
              <w:rPr>
                <w:color w:val="000000" w:themeColor="text1"/>
                <w:szCs w:val="20"/>
                <w:vertAlign w:val="subscript"/>
              </w:rPr>
              <w:t>3</w:t>
            </w:r>
            <w:r w:rsidRPr="00974512">
              <w:rPr>
                <w:color w:val="000000" w:themeColor="text1"/>
                <w:szCs w:val="20"/>
                <w:vertAlign w:val="superscript"/>
              </w:rPr>
              <w:t>-</w:t>
            </w:r>
            <w:r w:rsidRPr="00974512">
              <w:rPr>
                <w:color w:val="000000" w:themeColor="text1"/>
                <w:szCs w:val="20"/>
              </w:rPr>
              <w:t>, Cl</w:t>
            </w:r>
            <w:r w:rsidRPr="00974512">
              <w:rPr>
                <w:color w:val="000000" w:themeColor="text1"/>
                <w:szCs w:val="20"/>
                <w:vertAlign w:val="superscript"/>
              </w:rPr>
              <w:t>-</w:t>
            </w:r>
            <w:r w:rsidRPr="00974512">
              <w:rPr>
                <w:color w:val="000000" w:themeColor="text1"/>
                <w:szCs w:val="20"/>
              </w:rPr>
              <w:t>, SO</w:t>
            </w:r>
            <w:r w:rsidRPr="00974512">
              <w:rPr>
                <w:color w:val="000000" w:themeColor="text1"/>
                <w:szCs w:val="20"/>
                <w:vertAlign w:val="subscript"/>
              </w:rPr>
              <w:t>4</w:t>
            </w:r>
            <w:r w:rsidRPr="00974512">
              <w:rPr>
                <w:color w:val="000000" w:themeColor="text1"/>
                <w:szCs w:val="20"/>
                <w:vertAlign w:val="superscript"/>
              </w:rPr>
              <w:t>2-</w:t>
            </w:r>
          </w:p>
        </w:tc>
        <w:tc>
          <w:tcPr>
            <w:tcW w:w="1254" w:type="pct"/>
            <w:tcBorders>
              <w:top w:val="dotted" w:sz="4" w:space="0" w:color="000000"/>
              <w:left w:val="single" w:sz="4" w:space="0" w:color="000000"/>
              <w:bottom w:val="dotted" w:sz="4" w:space="0" w:color="000000"/>
            </w:tcBorders>
            <w:shd w:val="clear" w:color="auto" w:fill="auto"/>
            <w:vAlign w:val="center"/>
          </w:tcPr>
          <w:p w14:paraId="701B6523" w14:textId="77777777" w:rsidR="006B0C75" w:rsidRPr="00974512" w:rsidRDefault="006B0C75" w:rsidP="00D11514">
            <w:pPr>
              <w:pStyle w:val="Lentelsturinys"/>
              <w:jc w:val="center"/>
              <w:rPr>
                <w:color w:val="000000" w:themeColor="text1"/>
                <w:szCs w:val="20"/>
              </w:rPr>
            </w:pPr>
            <w:r w:rsidRPr="00974512">
              <w:rPr>
                <w:color w:val="000000" w:themeColor="text1"/>
                <w:szCs w:val="20"/>
              </w:rPr>
              <w:t>Jonų chromatografijos</w:t>
            </w:r>
          </w:p>
        </w:tc>
        <w:tc>
          <w:tcPr>
            <w:tcW w:w="1239" w:type="pct"/>
            <w:tcBorders>
              <w:top w:val="dotted" w:sz="4" w:space="0" w:color="000000"/>
              <w:left w:val="single" w:sz="4" w:space="0" w:color="000000"/>
              <w:bottom w:val="dotted" w:sz="4" w:space="0" w:color="000000"/>
            </w:tcBorders>
            <w:shd w:val="clear" w:color="auto" w:fill="auto"/>
            <w:vAlign w:val="center"/>
          </w:tcPr>
          <w:p w14:paraId="6603E26E"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10304</w:t>
            </w:r>
          </w:p>
        </w:tc>
        <w:tc>
          <w:tcPr>
            <w:tcW w:w="1113" w:type="pct"/>
            <w:vMerge/>
            <w:tcBorders>
              <w:left w:val="single" w:sz="4" w:space="0" w:color="000000"/>
              <w:right w:val="double" w:sz="4" w:space="0" w:color="000000"/>
            </w:tcBorders>
            <w:shd w:val="clear" w:color="auto" w:fill="auto"/>
            <w:vAlign w:val="center"/>
          </w:tcPr>
          <w:p w14:paraId="3E127366" w14:textId="77777777" w:rsidR="006B0C75" w:rsidRPr="00974512" w:rsidRDefault="006B0C75" w:rsidP="00D11514">
            <w:pPr>
              <w:pStyle w:val="Lentelsturinys"/>
              <w:snapToGrid w:val="0"/>
              <w:jc w:val="center"/>
              <w:rPr>
                <w:color w:val="000000" w:themeColor="text1"/>
                <w:szCs w:val="20"/>
              </w:rPr>
            </w:pPr>
          </w:p>
        </w:tc>
      </w:tr>
      <w:tr w:rsidR="006B0C75" w:rsidRPr="00974512" w14:paraId="3BDB8AAE" w14:textId="77777777" w:rsidTr="00D11514">
        <w:tc>
          <w:tcPr>
            <w:tcW w:w="1394" w:type="pct"/>
            <w:tcBorders>
              <w:top w:val="dotted" w:sz="4" w:space="0" w:color="000000"/>
              <w:left w:val="double" w:sz="4" w:space="0" w:color="000000"/>
              <w:bottom w:val="dotted" w:sz="4" w:space="0" w:color="000000"/>
            </w:tcBorders>
            <w:shd w:val="clear" w:color="auto" w:fill="auto"/>
            <w:vAlign w:val="center"/>
          </w:tcPr>
          <w:p w14:paraId="46FF8895" w14:textId="77777777" w:rsidR="006B0C75" w:rsidRPr="00974512" w:rsidRDefault="006B0C75" w:rsidP="00D11514">
            <w:pPr>
              <w:pStyle w:val="Lentelsturinys"/>
              <w:rPr>
                <w:color w:val="000000" w:themeColor="text1"/>
                <w:szCs w:val="20"/>
              </w:rPr>
            </w:pPr>
            <w:r w:rsidRPr="00974512">
              <w:rPr>
                <w:color w:val="000000" w:themeColor="text1"/>
                <w:szCs w:val="20"/>
              </w:rPr>
              <w:t>HCO</w:t>
            </w:r>
            <w:r w:rsidRPr="00974512">
              <w:rPr>
                <w:color w:val="000000" w:themeColor="text1"/>
                <w:szCs w:val="20"/>
                <w:vertAlign w:val="subscript"/>
              </w:rPr>
              <w:t>3</w:t>
            </w:r>
            <w:r w:rsidRPr="00974512">
              <w:rPr>
                <w:color w:val="000000" w:themeColor="text1"/>
                <w:szCs w:val="20"/>
                <w:vertAlign w:val="superscript"/>
              </w:rPr>
              <w:t>-</w:t>
            </w:r>
          </w:p>
        </w:tc>
        <w:tc>
          <w:tcPr>
            <w:tcW w:w="1254" w:type="pct"/>
            <w:tcBorders>
              <w:top w:val="dotted" w:sz="4" w:space="0" w:color="000000"/>
              <w:left w:val="single" w:sz="4" w:space="0" w:color="000000"/>
              <w:bottom w:val="dotted" w:sz="4" w:space="0" w:color="000000"/>
            </w:tcBorders>
            <w:shd w:val="clear" w:color="auto" w:fill="auto"/>
            <w:vAlign w:val="center"/>
          </w:tcPr>
          <w:p w14:paraId="54279C56" w14:textId="77777777" w:rsidR="006B0C75" w:rsidRPr="00974512" w:rsidRDefault="006B0C75" w:rsidP="00D11514">
            <w:pPr>
              <w:pStyle w:val="Lentelsturinys"/>
              <w:jc w:val="center"/>
              <w:rPr>
                <w:color w:val="000000" w:themeColor="text1"/>
                <w:szCs w:val="20"/>
              </w:rPr>
            </w:pPr>
            <w:r w:rsidRPr="00974512">
              <w:rPr>
                <w:color w:val="000000" w:themeColor="text1"/>
                <w:szCs w:val="20"/>
              </w:rPr>
              <w:t>Potenciometrinis</w:t>
            </w:r>
          </w:p>
        </w:tc>
        <w:tc>
          <w:tcPr>
            <w:tcW w:w="1239" w:type="pct"/>
            <w:tcBorders>
              <w:top w:val="dotted" w:sz="4" w:space="0" w:color="000000"/>
              <w:left w:val="single" w:sz="4" w:space="0" w:color="000000"/>
              <w:bottom w:val="dotted" w:sz="4" w:space="0" w:color="000000"/>
            </w:tcBorders>
            <w:shd w:val="clear" w:color="auto" w:fill="auto"/>
            <w:vAlign w:val="center"/>
          </w:tcPr>
          <w:p w14:paraId="0EA571C7"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ISO 9963-1</w:t>
            </w:r>
          </w:p>
        </w:tc>
        <w:tc>
          <w:tcPr>
            <w:tcW w:w="1113" w:type="pct"/>
            <w:vMerge/>
            <w:tcBorders>
              <w:left w:val="single" w:sz="4" w:space="0" w:color="000000"/>
              <w:right w:val="double" w:sz="4" w:space="0" w:color="000000"/>
            </w:tcBorders>
            <w:shd w:val="clear" w:color="auto" w:fill="auto"/>
            <w:vAlign w:val="center"/>
          </w:tcPr>
          <w:p w14:paraId="7C0A8D4C" w14:textId="77777777" w:rsidR="006B0C75" w:rsidRPr="00974512" w:rsidRDefault="006B0C75" w:rsidP="00D11514">
            <w:pPr>
              <w:pStyle w:val="Lentelsturinys"/>
              <w:snapToGrid w:val="0"/>
              <w:jc w:val="center"/>
              <w:rPr>
                <w:color w:val="000000" w:themeColor="text1"/>
                <w:szCs w:val="20"/>
              </w:rPr>
            </w:pPr>
          </w:p>
        </w:tc>
      </w:tr>
      <w:tr w:rsidR="006B0C75" w:rsidRPr="00974512" w14:paraId="0A2A7995" w14:textId="77777777" w:rsidTr="00D11514">
        <w:tc>
          <w:tcPr>
            <w:tcW w:w="1394" w:type="pct"/>
            <w:tcBorders>
              <w:top w:val="dotted" w:sz="4" w:space="0" w:color="000000"/>
              <w:left w:val="double" w:sz="4" w:space="0" w:color="000000"/>
              <w:bottom w:val="single" w:sz="4" w:space="0" w:color="auto"/>
            </w:tcBorders>
            <w:shd w:val="clear" w:color="auto" w:fill="auto"/>
            <w:vAlign w:val="center"/>
          </w:tcPr>
          <w:p w14:paraId="7064089A" w14:textId="77777777" w:rsidR="006B0C75" w:rsidRPr="00974512" w:rsidRDefault="006B0C75" w:rsidP="00D11514">
            <w:pPr>
              <w:pStyle w:val="Lentelsturinys"/>
              <w:rPr>
                <w:color w:val="000000" w:themeColor="text1"/>
                <w:szCs w:val="20"/>
              </w:rPr>
            </w:pPr>
            <w:proofErr w:type="spellStart"/>
            <w:r w:rsidRPr="00974512">
              <w:rPr>
                <w:color w:val="000000" w:themeColor="text1"/>
                <w:szCs w:val="20"/>
              </w:rPr>
              <w:t>Pb</w:t>
            </w:r>
            <w:proofErr w:type="spellEnd"/>
            <w:r w:rsidRPr="00974512">
              <w:rPr>
                <w:color w:val="000000" w:themeColor="text1"/>
                <w:szCs w:val="20"/>
              </w:rPr>
              <w:t xml:space="preserve">, </w:t>
            </w:r>
            <w:proofErr w:type="spellStart"/>
            <w:r w:rsidRPr="00974512">
              <w:rPr>
                <w:color w:val="000000" w:themeColor="text1"/>
                <w:szCs w:val="20"/>
              </w:rPr>
              <w:t>Cd</w:t>
            </w:r>
            <w:proofErr w:type="spellEnd"/>
            <w:r w:rsidRPr="00974512">
              <w:rPr>
                <w:color w:val="000000" w:themeColor="text1"/>
                <w:szCs w:val="20"/>
              </w:rPr>
              <w:t xml:space="preserve">, </w:t>
            </w:r>
            <w:proofErr w:type="spellStart"/>
            <w:r w:rsidRPr="00974512">
              <w:rPr>
                <w:color w:val="000000" w:themeColor="text1"/>
                <w:szCs w:val="20"/>
              </w:rPr>
              <w:t>Ni</w:t>
            </w:r>
            <w:proofErr w:type="spellEnd"/>
          </w:p>
        </w:tc>
        <w:tc>
          <w:tcPr>
            <w:tcW w:w="1254" w:type="pct"/>
            <w:tcBorders>
              <w:top w:val="dotted" w:sz="4" w:space="0" w:color="000000"/>
              <w:left w:val="single" w:sz="4" w:space="0" w:color="000000"/>
              <w:bottom w:val="single" w:sz="4" w:space="0" w:color="auto"/>
            </w:tcBorders>
            <w:shd w:val="clear" w:color="auto" w:fill="auto"/>
            <w:vAlign w:val="center"/>
          </w:tcPr>
          <w:p w14:paraId="48AB0284" w14:textId="77777777" w:rsidR="006B0C75" w:rsidRPr="00974512" w:rsidRDefault="006B0C75" w:rsidP="00D11514">
            <w:pPr>
              <w:pStyle w:val="Lentelsturinys"/>
              <w:jc w:val="center"/>
              <w:rPr>
                <w:color w:val="000000" w:themeColor="text1"/>
                <w:szCs w:val="20"/>
              </w:rPr>
            </w:pPr>
            <w:r w:rsidRPr="00974512">
              <w:rPr>
                <w:color w:val="000000" w:themeColor="text1"/>
                <w:szCs w:val="20"/>
              </w:rPr>
              <w:t>Atominės absorbcijos spektrometrija</w:t>
            </w:r>
          </w:p>
        </w:tc>
        <w:tc>
          <w:tcPr>
            <w:tcW w:w="1239" w:type="pct"/>
            <w:tcBorders>
              <w:top w:val="dotted" w:sz="4" w:space="0" w:color="000000"/>
              <w:left w:val="single" w:sz="4" w:space="0" w:color="000000"/>
              <w:bottom w:val="single" w:sz="4" w:space="0" w:color="auto"/>
            </w:tcBorders>
            <w:shd w:val="clear" w:color="auto" w:fill="auto"/>
            <w:vAlign w:val="center"/>
          </w:tcPr>
          <w:p w14:paraId="638C647B"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15586</w:t>
            </w:r>
          </w:p>
        </w:tc>
        <w:tc>
          <w:tcPr>
            <w:tcW w:w="1113" w:type="pct"/>
            <w:vMerge/>
            <w:tcBorders>
              <w:left w:val="single" w:sz="4" w:space="0" w:color="000000"/>
              <w:bottom w:val="single" w:sz="4" w:space="0" w:color="auto"/>
              <w:right w:val="double" w:sz="4" w:space="0" w:color="000000"/>
            </w:tcBorders>
            <w:shd w:val="clear" w:color="auto" w:fill="auto"/>
            <w:vAlign w:val="center"/>
          </w:tcPr>
          <w:p w14:paraId="1BF7BD6B" w14:textId="77777777" w:rsidR="006B0C75" w:rsidRPr="00974512" w:rsidRDefault="006B0C75" w:rsidP="00D11514">
            <w:pPr>
              <w:pStyle w:val="Lentelsturinys"/>
              <w:snapToGrid w:val="0"/>
              <w:jc w:val="center"/>
              <w:rPr>
                <w:color w:val="000000" w:themeColor="text1"/>
                <w:szCs w:val="20"/>
              </w:rPr>
            </w:pPr>
          </w:p>
        </w:tc>
      </w:tr>
      <w:tr w:rsidR="006B0C75" w:rsidRPr="00974512" w14:paraId="4D22F6F6" w14:textId="77777777" w:rsidTr="00D11514">
        <w:trPr>
          <w:trHeight w:val="291"/>
        </w:trPr>
        <w:tc>
          <w:tcPr>
            <w:tcW w:w="1394" w:type="pct"/>
            <w:tcBorders>
              <w:top w:val="single" w:sz="4" w:space="0" w:color="auto"/>
              <w:left w:val="double" w:sz="4" w:space="0" w:color="000000"/>
              <w:bottom w:val="single" w:sz="4" w:space="0" w:color="auto"/>
              <w:right w:val="single" w:sz="4" w:space="0" w:color="auto"/>
            </w:tcBorders>
            <w:shd w:val="clear" w:color="auto" w:fill="auto"/>
            <w:vAlign w:val="center"/>
          </w:tcPr>
          <w:p w14:paraId="1A86F617" w14:textId="77777777" w:rsidR="006B0C75" w:rsidRPr="00974512" w:rsidRDefault="006B0C75" w:rsidP="00D11514">
            <w:pPr>
              <w:pStyle w:val="Lentelsturinys"/>
              <w:jc w:val="both"/>
              <w:rPr>
                <w:color w:val="000000" w:themeColor="text1"/>
                <w:szCs w:val="20"/>
              </w:rPr>
            </w:pPr>
            <w:proofErr w:type="spellStart"/>
            <w:r w:rsidRPr="00974512">
              <w:rPr>
                <w:color w:val="000000" w:themeColor="text1"/>
                <w:szCs w:val="20"/>
              </w:rPr>
              <w:t>Koliforninių</w:t>
            </w:r>
            <w:proofErr w:type="spellEnd"/>
            <w:r w:rsidRPr="00974512">
              <w:rPr>
                <w:color w:val="000000" w:themeColor="text1"/>
                <w:szCs w:val="20"/>
              </w:rPr>
              <w:t xml:space="preserve"> bakterijų skaičius</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14:paraId="469B833B" w14:textId="77777777" w:rsidR="006B0C75" w:rsidRPr="00974512" w:rsidRDefault="006B0C75" w:rsidP="00D11514">
            <w:pPr>
              <w:pStyle w:val="Lentelsturinys"/>
              <w:jc w:val="center"/>
              <w:rPr>
                <w:color w:val="000000" w:themeColor="text1"/>
                <w:szCs w:val="20"/>
              </w:rPr>
            </w:pPr>
            <w:r w:rsidRPr="00974512">
              <w:rPr>
                <w:color w:val="000000" w:themeColor="text1"/>
                <w:szCs w:val="20"/>
              </w:rPr>
              <w:t>Apskaičiuojama</w:t>
            </w:r>
          </w:p>
          <w:p w14:paraId="57065516" w14:textId="77777777" w:rsidR="006B0C75" w:rsidRPr="00974512" w:rsidRDefault="006B0C75" w:rsidP="00D11514">
            <w:pPr>
              <w:pStyle w:val="Lentelsturinys"/>
              <w:jc w:val="center"/>
              <w:rPr>
                <w:color w:val="000000" w:themeColor="text1"/>
                <w:szCs w:val="20"/>
              </w:rPr>
            </w:pPr>
            <w:r w:rsidRPr="00974512">
              <w:rPr>
                <w:color w:val="000000" w:themeColor="text1"/>
                <w:szCs w:val="20"/>
              </w:rPr>
              <w:t>Filtravimo pro membraną principas</w:t>
            </w:r>
          </w:p>
        </w:tc>
        <w:tc>
          <w:tcPr>
            <w:tcW w:w="1239" w:type="pct"/>
            <w:tcBorders>
              <w:top w:val="single" w:sz="4" w:space="0" w:color="auto"/>
              <w:left w:val="single" w:sz="4" w:space="0" w:color="auto"/>
              <w:bottom w:val="single" w:sz="4" w:space="0" w:color="auto"/>
            </w:tcBorders>
            <w:shd w:val="clear" w:color="auto" w:fill="auto"/>
            <w:vAlign w:val="center"/>
          </w:tcPr>
          <w:p w14:paraId="28FB00FD" w14:textId="77777777" w:rsidR="006B0C75" w:rsidRPr="00974512" w:rsidRDefault="006B0C75" w:rsidP="00D11514">
            <w:pPr>
              <w:pStyle w:val="Lentelsturinys"/>
              <w:jc w:val="center"/>
              <w:rPr>
                <w:color w:val="000000" w:themeColor="text1"/>
                <w:sz w:val="18"/>
                <w:szCs w:val="18"/>
              </w:rPr>
            </w:pPr>
            <w:r w:rsidRPr="00974512">
              <w:rPr>
                <w:color w:val="000000" w:themeColor="text1"/>
                <w:sz w:val="18"/>
                <w:szCs w:val="18"/>
              </w:rPr>
              <w:t>LST EN ISO 9308-1:2014</w:t>
            </w:r>
          </w:p>
          <w:p w14:paraId="4061B523" w14:textId="77777777" w:rsidR="006B0C75" w:rsidRPr="00974512" w:rsidRDefault="006B0C75" w:rsidP="00D11514">
            <w:pPr>
              <w:pStyle w:val="Lentelsturinys"/>
              <w:jc w:val="center"/>
              <w:rPr>
                <w:color w:val="000000" w:themeColor="text1"/>
                <w:szCs w:val="20"/>
              </w:rPr>
            </w:pPr>
            <w:r w:rsidRPr="00974512">
              <w:rPr>
                <w:color w:val="000000" w:themeColor="text1"/>
                <w:sz w:val="18"/>
                <w:szCs w:val="18"/>
              </w:rPr>
              <w:t>LST EN ISO 9308-1:2014/A1</w:t>
            </w:r>
          </w:p>
        </w:tc>
        <w:tc>
          <w:tcPr>
            <w:tcW w:w="1113" w:type="pct"/>
            <w:vMerge w:val="restart"/>
            <w:tcBorders>
              <w:top w:val="single" w:sz="4" w:space="0" w:color="auto"/>
              <w:left w:val="single" w:sz="4" w:space="0" w:color="000000"/>
              <w:right w:val="double" w:sz="4" w:space="0" w:color="000000"/>
            </w:tcBorders>
            <w:shd w:val="clear" w:color="auto" w:fill="auto"/>
            <w:vAlign w:val="center"/>
          </w:tcPr>
          <w:p w14:paraId="7F6EE7A3" w14:textId="77777777" w:rsidR="006B0C75" w:rsidRPr="00974512" w:rsidRDefault="006B0C75" w:rsidP="00D11514">
            <w:pPr>
              <w:jc w:val="center"/>
              <w:rPr>
                <w:color w:val="000000" w:themeColor="text1"/>
                <w:sz w:val="20"/>
                <w:szCs w:val="20"/>
              </w:rPr>
            </w:pPr>
            <w:r w:rsidRPr="00974512">
              <w:rPr>
                <w:color w:val="000000" w:themeColor="text1"/>
                <w:sz w:val="20"/>
                <w:szCs w:val="20"/>
              </w:rPr>
              <w:t>Nacionalinės visuomenės sveikatos priežiūros laboratorijos Šiaulių skyrius</w:t>
            </w:r>
          </w:p>
          <w:p w14:paraId="5CB955F1" w14:textId="5DC7CC09" w:rsidR="006B0C75" w:rsidRPr="00974512" w:rsidRDefault="006B0C75" w:rsidP="00D11514">
            <w:pPr>
              <w:jc w:val="center"/>
              <w:rPr>
                <w:color w:val="000000" w:themeColor="text1"/>
                <w:sz w:val="20"/>
                <w:szCs w:val="20"/>
              </w:rPr>
            </w:pPr>
          </w:p>
        </w:tc>
      </w:tr>
      <w:tr w:rsidR="006B0C75" w:rsidRPr="00974512" w14:paraId="458E623C" w14:textId="77777777" w:rsidTr="00D11514">
        <w:trPr>
          <w:trHeight w:val="288"/>
        </w:trPr>
        <w:tc>
          <w:tcPr>
            <w:tcW w:w="1394" w:type="pct"/>
            <w:tcBorders>
              <w:top w:val="single" w:sz="4" w:space="0" w:color="auto"/>
              <w:left w:val="double" w:sz="4" w:space="0" w:color="000000"/>
              <w:bottom w:val="single" w:sz="4" w:space="0" w:color="auto"/>
              <w:right w:val="single" w:sz="4" w:space="0" w:color="auto"/>
            </w:tcBorders>
            <w:shd w:val="clear" w:color="auto" w:fill="auto"/>
            <w:vAlign w:val="center"/>
          </w:tcPr>
          <w:p w14:paraId="5169113C" w14:textId="77777777" w:rsidR="006B0C75" w:rsidRPr="00974512" w:rsidRDefault="006B0C75" w:rsidP="00D11514">
            <w:pPr>
              <w:pStyle w:val="Lentelsturinys"/>
              <w:jc w:val="both"/>
              <w:rPr>
                <w:color w:val="000000" w:themeColor="text1"/>
                <w:szCs w:val="20"/>
              </w:rPr>
            </w:pPr>
            <w:r w:rsidRPr="00974512">
              <w:rPr>
                <w:color w:val="000000" w:themeColor="text1"/>
                <w:szCs w:val="20"/>
              </w:rPr>
              <w:t>Žarnyno lazdelių skaičius</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14:paraId="46C70AC8" w14:textId="77777777" w:rsidR="006B0C75" w:rsidRPr="00974512" w:rsidRDefault="006B0C75" w:rsidP="00D11514">
            <w:pPr>
              <w:pStyle w:val="Lentelsturinys"/>
              <w:jc w:val="center"/>
              <w:rPr>
                <w:color w:val="000000" w:themeColor="text1"/>
                <w:szCs w:val="20"/>
              </w:rPr>
            </w:pPr>
            <w:r w:rsidRPr="00974512">
              <w:rPr>
                <w:color w:val="000000" w:themeColor="text1"/>
                <w:szCs w:val="20"/>
              </w:rPr>
              <w:t>Apskaičiuojama</w:t>
            </w:r>
          </w:p>
          <w:p w14:paraId="5CF56848" w14:textId="77777777" w:rsidR="006B0C75" w:rsidRPr="00974512" w:rsidRDefault="006B0C75" w:rsidP="00D11514">
            <w:pPr>
              <w:pStyle w:val="Lentelsturinys"/>
              <w:jc w:val="center"/>
              <w:rPr>
                <w:color w:val="000000" w:themeColor="text1"/>
                <w:szCs w:val="20"/>
              </w:rPr>
            </w:pPr>
            <w:r w:rsidRPr="00974512">
              <w:rPr>
                <w:color w:val="000000" w:themeColor="text1"/>
                <w:szCs w:val="20"/>
              </w:rPr>
              <w:t>Filtravimo pro membraną principas</w:t>
            </w:r>
          </w:p>
        </w:tc>
        <w:tc>
          <w:tcPr>
            <w:tcW w:w="1239" w:type="pct"/>
            <w:tcBorders>
              <w:top w:val="single" w:sz="4" w:space="0" w:color="auto"/>
              <w:left w:val="single" w:sz="4" w:space="0" w:color="auto"/>
              <w:bottom w:val="single" w:sz="4" w:space="0" w:color="auto"/>
            </w:tcBorders>
            <w:shd w:val="clear" w:color="auto" w:fill="auto"/>
            <w:vAlign w:val="center"/>
          </w:tcPr>
          <w:p w14:paraId="4DAE72E3" w14:textId="77777777" w:rsidR="006B0C75" w:rsidRPr="00974512" w:rsidRDefault="006B0C75" w:rsidP="00D11514">
            <w:pPr>
              <w:pStyle w:val="Lentelsturinys"/>
              <w:jc w:val="center"/>
              <w:rPr>
                <w:color w:val="000000" w:themeColor="text1"/>
                <w:sz w:val="18"/>
                <w:szCs w:val="18"/>
              </w:rPr>
            </w:pPr>
            <w:r w:rsidRPr="00974512">
              <w:rPr>
                <w:color w:val="000000" w:themeColor="text1"/>
                <w:sz w:val="18"/>
                <w:szCs w:val="18"/>
              </w:rPr>
              <w:t>LST EN ISO 9308-1:2014</w:t>
            </w:r>
          </w:p>
          <w:p w14:paraId="387A5B69" w14:textId="77777777" w:rsidR="006B0C75" w:rsidRPr="00974512" w:rsidRDefault="006B0C75" w:rsidP="00D11514">
            <w:pPr>
              <w:pStyle w:val="Lentelsturinys"/>
              <w:jc w:val="center"/>
              <w:rPr>
                <w:color w:val="000000" w:themeColor="text1"/>
                <w:szCs w:val="20"/>
              </w:rPr>
            </w:pPr>
            <w:r w:rsidRPr="00974512">
              <w:rPr>
                <w:color w:val="000000" w:themeColor="text1"/>
                <w:sz w:val="18"/>
                <w:szCs w:val="18"/>
              </w:rPr>
              <w:t>LST EN ISO 9308-1:2014/A1</w:t>
            </w:r>
          </w:p>
        </w:tc>
        <w:tc>
          <w:tcPr>
            <w:tcW w:w="1113" w:type="pct"/>
            <w:vMerge/>
            <w:tcBorders>
              <w:left w:val="single" w:sz="4" w:space="0" w:color="000000"/>
              <w:right w:val="double" w:sz="4" w:space="0" w:color="000000"/>
            </w:tcBorders>
            <w:shd w:val="clear" w:color="auto" w:fill="auto"/>
            <w:vAlign w:val="center"/>
          </w:tcPr>
          <w:p w14:paraId="4911A908" w14:textId="77777777" w:rsidR="006B0C75" w:rsidRPr="00974512" w:rsidRDefault="006B0C75" w:rsidP="00D11514">
            <w:pPr>
              <w:rPr>
                <w:color w:val="000000" w:themeColor="text1"/>
                <w:sz w:val="20"/>
                <w:szCs w:val="20"/>
              </w:rPr>
            </w:pPr>
          </w:p>
        </w:tc>
      </w:tr>
      <w:tr w:rsidR="006B0C75" w:rsidRPr="00974512" w14:paraId="2A432322" w14:textId="77777777" w:rsidTr="00D11514">
        <w:trPr>
          <w:trHeight w:val="288"/>
        </w:trPr>
        <w:tc>
          <w:tcPr>
            <w:tcW w:w="1394" w:type="pct"/>
            <w:tcBorders>
              <w:top w:val="single" w:sz="4" w:space="0" w:color="auto"/>
              <w:left w:val="double" w:sz="4" w:space="0" w:color="000000"/>
              <w:bottom w:val="single" w:sz="4" w:space="0" w:color="auto"/>
              <w:right w:val="single" w:sz="4" w:space="0" w:color="auto"/>
            </w:tcBorders>
            <w:shd w:val="clear" w:color="auto" w:fill="auto"/>
            <w:vAlign w:val="center"/>
          </w:tcPr>
          <w:p w14:paraId="025B78D5" w14:textId="77777777" w:rsidR="006B0C75" w:rsidRPr="00974512" w:rsidRDefault="006B0C75" w:rsidP="00D11514">
            <w:pPr>
              <w:pStyle w:val="Lentelsturinys"/>
              <w:jc w:val="both"/>
              <w:rPr>
                <w:color w:val="000000" w:themeColor="text1"/>
                <w:szCs w:val="20"/>
              </w:rPr>
            </w:pPr>
            <w:r w:rsidRPr="00974512">
              <w:rPr>
                <w:color w:val="000000" w:themeColor="text1"/>
                <w:szCs w:val="20"/>
              </w:rPr>
              <w:t xml:space="preserve">Žarninių </w:t>
            </w:r>
            <w:proofErr w:type="spellStart"/>
            <w:r w:rsidRPr="00974512">
              <w:rPr>
                <w:color w:val="000000" w:themeColor="text1"/>
                <w:szCs w:val="20"/>
              </w:rPr>
              <w:t>enterokoku</w:t>
            </w:r>
            <w:proofErr w:type="spellEnd"/>
            <w:r w:rsidRPr="00974512">
              <w:rPr>
                <w:color w:val="000000" w:themeColor="text1"/>
                <w:szCs w:val="20"/>
              </w:rPr>
              <w:t xml:space="preserve"> skaičius</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14:paraId="0A373F7A" w14:textId="77777777" w:rsidR="006B0C75" w:rsidRPr="00974512" w:rsidRDefault="006B0C75" w:rsidP="00D11514">
            <w:pPr>
              <w:pStyle w:val="Lentelsturinys"/>
              <w:jc w:val="center"/>
              <w:rPr>
                <w:color w:val="000000" w:themeColor="text1"/>
                <w:szCs w:val="20"/>
              </w:rPr>
            </w:pPr>
            <w:r w:rsidRPr="00974512">
              <w:rPr>
                <w:color w:val="000000" w:themeColor="text1"/>
                <w:szCs w:val="20"/>
              </w:rPr>
              <w:t>Apskaičiuojama</w:t>
            </w:r>
          </w:p>
          <w:p w14:paraId="048AD25D" w14:textId="77777777" w:rsidR="006B0C75" w:rsidRPr="00974512" w:rsidRDefault="006B0C75" w:rsidP="00D11514">
            <w:pPr>
              <w:pStyle w:val="Lentelsturinys"/>
              <w:jc w:val="center"/>
              <w:rPr>
                <w:color w:val="000000" w:themeColor="text1"/>
                <w:szCs w:val="20"/>
              </w:rPr>
            </w:pPr>
            <w:r w:rsidRPr="00974512">
              <w:rPr>
                <w:color w:val="000000" w:themeColor="text1"/>
                <w:szCs w:val="20"/>
              </w:rPr>
              <w:t>Filtravimo pro membraną principas</w:t>
            </w:r>
          </w:p>
        </w:tc>
        <w:tc>
          <w:tcPr>
            <w:tcW w:w="1239" w:type="pct"/>
            <w:tcBorders>
              <w:top w:val="single" w:sz="4" w:space="0" w:color="auto"/>
              <w:left w:val="single" w:sz="4" w:space="0" w:color="auto"/>
              <w:bottom w:val="single" w:sz="4" w:space="0" w:color="auto"/>
            </w:tcBorders>
            <w:shd w:val="clear" w:color="auto" w:fill="auto"/>
            <w:vAlign w:val="center"/>
          </w:tcPr>
          <w:p w14:paraId="5CB4F63E"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7899-2:2001</w:t>
            </w:r>
          </w:p>
        </w:tc>
        <w:tc>
          <w:tcPr>
            <w:tcW w:w="1113" w:type="pct"/>
            <w:vMerge/>
            <w:tcBorders>
              <w:left w:val="single" w:sz="4" w:space="0" w:color="000000"/>
              <w:right w:val="double" w:sz="4" w:space="0" w:color="000000"/>
            </w:tcBorders>
            <w:shd w:val="clear" w:color="auto" w:fill="auto"/>
            <w:vAlign w:val="center"/>
          </w:tcPr>
          <w:p w14:paraId="25578983" w14:textId="77777777" w:rsidR="006B0C75" w:rsidRPr="00974512" w:rsidRDefault="006B0C75" w:rsidP="00D11514">
            <w:pPr>
              <w:rPr>
                <w:color w:val="000000" w:themeColor="text1"/>
                <w:sz w:val="20"/>
                <w:szCs w:val="20"/>
              </w:rPr>
            </w:pPr>
          </w:p>
        </w:tc>
      </w:tr>
      <w:tr w:rsidR="006B0C75" w:rsidRPr="00974512" w14:paraId="0A1420C4" w14:textId="77777777" w:rsidTr="00D11514">
        <w:trPr>
          <w:trHeight w:val="288"/>
        </w:trPr>
        <w:tc>
          <w:tcPr>
            <w:tcW w:w="1394" w:type="pct"/>
            <w:tcBorders>
              <w:top w:val="single" w:sz="4" w:space="0" w:color="auto"/>
              <w:left w:val="double" w:sz="4" w:space="0" w:color="000000"/>
              <w:bottom w:val="double" w:sz="4" w:space="0" w:color="000000"/>
              <w:right w:val="single" w:sz="4" w:space="0" w:color="auto"/>
            </w:tcBorders>
            <w:shd w:val="clear" w:color="auto" w:fill="auto"/>
            <w:vAlign w:val="center"/>
          </w:tcPr>
          <w:p w14:paraId="6CA7A032" w14:textId="77777777" w:rsidR="006B0C75" w:rsidRPr="00974512" w:rsidRDefault="006B0C75" w:rsidP="00D11514">
            <w:pPr>
              <w:pStyle w:val="Lentelsturinys"/>
              <w:jc w:val="both"/>
              <w:rPr>
                <w:color w:val="000000" w:themeColor="text1"/>
                <w:szCs w:val="20"/>
              </w:rPr>
            </w:pPr>
            <w:r w:rsidRPr="00974512">
              <w:rPr>
                <w:color w:val="000000" w:themeColor="text1"/>
                <w:szCs w:val="20"/>
              </w:rPr>
              <w:t>Kultivuojamų mikroorganizmų skaičius</w:t>
            </w:r>
          </w:p>
        </w:tc>
        <w:tc>
          <w:tcPr>
            <w:tcW w:w="1254" w:type="pct"/>
            <w:tcBorders>
              <w:top w:val="single" w:sz="4" w:space="0" w:color="auto"/>
              <w:left w:val="single" w:sz="4" w:space="0" w:color="auto"/>
              <w:bottom w:val="double" w:sz="4" w:space="0" w:color="000000"/>
              <w:right w:val="single" w:sz="4" w:space="0" w:color="auto"/>
            </w:tcBorders>
            <w:shd w:val="clear" w:color="auto" w:fill="auto"/>
            <w:vAlign w:val="center"/>
          </w:tcPr>
          <w:p w14:paraId="75B99DFD" w14:textId="77777777" w:rsidR="006B0C75" w:rsidRPr="00974512" w:rsidRDefault="006B0C75" w:rsidP="00D11514">
            <w:pPr>
              <w:pStyle w:val="Lentelsturinys"/>
              <w:jc w:val="center"/>
              <w:rPr>
                <w:color w:val="000000" w:themeColor="text1"/>
                <w:szCs w:val="20"/>
              </w:rPr>
            </w:pPr>
            <w:r w:rsidRPr="00974512">
              <w:rPr>
                <w:color w:val="000000" w:themeColor="text1"/>
                <w:szCs w:val="20"/>
              </w:rPr>
              <w:t>Apskaičiuojama</w:t>
            </w:r>
          </w:p>
          <w:p w14:paraId="6CEEEE9D" w14:textId="77777777" w:rsidR="006B0C75" w:rsidRPr="00974512" w:rsidRDefault="006B0C75" w:rsidP="00D11514">
            <w:pPr>
              <w:pStyle w:val="Lentelsturinys"/>
              <w:jc w:val="center"/>
              <w:rPr>
                <w:color w:val="000000" w:themeColor="text1"/>
                <w:szCs w:val="20"/>
              </w:rPr>
            </w:pPr>
            <w:r w:rsidRPr="00974512">
              <w:rPr>
                <w:color w:val="000000" w:themeColor="text1"/>
                <w:szCs w:val="20"/>
              </w:rPr>
              <w:t>Giluminio sėjimo principas</w:t>
            </w:r>
          </w:p>
        </w:tc>
        <w:tc>
          <w:tcPr>
            <w:tcW w:w="1239" w:type="pct"/>
            <w:tcBorders>
              <w:top w:val="single" w:sz="4" w:space="0" w:color="auto"/>
              <w:left w:val="single" w:sz="4" w:space="0" w:color="auto"/>
              <w:bottom w:val="double" w:sz="4" w:space="0" w:color="000000"/>
            </w:tcBorders>
            <w:shd w:val="clear" w:color="auto" w:fill="auto"/>
            <w:vAlign w:val="center"/>
          </w:tcPr>
          <w:p w14:paraId="2544F90B" w14:textId="77777777" w:rsidR="006B0C75" w:rsidRPr="00974512" w:rsidRDefault="006B0C75" w:rsidP="00D11514">
            <w:pPr>
              <w:pStyle w:val="Lentelsturinys"/>
              <w:jc w:val="center"/>
              <w:rPr>
                <w:color w:val="000000" w:themeColor="text1"/>
                <w:szCs w:val="20"/>
              </w:rPr>
            </w:pPr>
            <w:r w:rsidRPr="00974512">
              <w:rPr>
                <w:color w:val="000000" w:themeColor="text1"/>
                <w:szCs w:val="20"/>
              </w:rPr>
              <w:t>LST EN ISO 6222:2001 (N)</w:t>
            </w:r>
          </w:p>
        </w:tc>
        <w:tc>
          <w:tcPr>
            <w:tcW w:w="1113" w:type="pct"/>
            <w:vMerge/>
            <w:tcBorders>
              <w:left w:val="single" w:sz="4" w:space="0" w:color="000000"/>
              <w:bottom w:val="double" w:sz="4" w:space="0" w:color="000000"/>
              <w:right w:val="double" w:sz="4" w:space="0" w:color="000000"/>
            </w:tcBorders>
            <w:shd w:val="clear" w:color="auto" w:fill="auto"/>
            <w:vAlign w:val="center"/>
          </w:tcPr>
          <w:p w14:paraId="6212E626" w14:textId="77777777" w:rsidR="006B0C75" w:rsidRPr="00974512" w:rsidRDefault="006B0C75" w:rsidP="00D11514">
            <w:pPr>
              <w:rPr>
                <w:color w:val="000000" w:themeColor="text1"/>
                <w:sz w:val="20"/>
                <w:szCs w:val="20"/>
              </w:rPr>
            </w:pPr>
          </w:p>
        </w:tc>
      </w:tr>
    </w:tbl>
    <w:p w14:paraId="4139B454" w14:textId="77777777" w:rsidR="006B0C75" w:rsidRPr="00974512" w:rsidRDefault="006B0C75" w:rsidP="006B0C75"/>
    <w:p w14:paraId="49403C1B" w14:textId="793F1ED7" w:rsidR="00F012F4" w:rsidRPr="00974512" w:rsidRDefault="0024645B" w:rsidP="006B0C75">
      <w:pPr>
        <w:pStyle w:val="Lentelsantrat"/>
        <w:numPr>
          <w:ilvl w:val="0"/>
          <w:numId w:val="0"/>
        </w:numPr>
        <w:spacing w:before="0" w:after="60"/>
        <w:ind w:left="720"/>
      </w:pPr>
      <w:r w:rsidRPr="00974512">
        <w:t>Požeminio vandens būklė vertinta pagal šiuos norminius dokumentus ir juose pateiktus vertinimo kriterijus:</w:t>
      </w:r>
    </w:p>
    <w:p w14:paraId="404EB399" w14:textId="0AB7DA17" w:rsidR="00F012F4" w:rsidRPr="00974512" w:rsidRDefault="0024645B" w:rsidP="00332400">
      <w:pPr>
        <w:pStyle w:val="Bibliografija1"/>
        <w:numPr>
          <w:ilvl w:val="0"/>
          <w:numId w:val="8"/>
        </w:numPr>
        <w:spacing w:line="276" w:lineRule="auto"/>
      </w:pPr>
      <w:r w:rsidRPr="00974512">
        <w:t>Lietuvos higieno</w:t>
      </w:r>
      <w:r w:rsidR="00D20DFE" w:rsidRPr="00974512">
        <w:t>s norma HN 24:2023</w:t>
      </w:r>
      <w:r w:rsidRPr="00974512">
        <w:t xml:space="preserve"> „Geriamojo vandens saugos ir kokybės reikalavimai“ [3]. Joje pateiktos geriamojo vandens (tame tarpe ir šulinių) </w:t>
      </w:r>
      <w:r w:rsidR="00BB440C" w:rsidRPr="00974512">
        <w:t>indikatorinių</w:t>
      </w:r>
      <w:r w:rsidR="00DA0D73" w:rsidRPr="00974512">
        <w:t xml:space="preserve"> (IRV)</w:t>
      </w:r>
      <w:r w:rsidR="00BB440C" w:rsidRPr="00974512">
        <w:t xml:space="preserve"> ir </w:t>
      </w:r>
      <w:r w:rsidR="006C67D7" w:rsidRPr="00974512">
        <w:t>cheminių</w:t>
      </w:r>
      <w:r w:rsidR="003E45DE" w:rsidRPr="00974512">
        <w:t xml:space="preserve"> rod</w:t>
      </w:r>
      <w:r w:rsidR="00BB440C" w:rsidRPr="00974512">
        <w:t>iklių ribinės vertės</w:t>
      </w:r>
      <w:r w:rsidR="006C5163" w:rsidRPr="00974512">
        <w:t xml:space="preserve"> (RRV)</w:t>
      </w:r>
      <w:r w:rsidR="00BB440C" w:rsidRPr="00974512">
        <w:t>. Jos taikomos</w:t>
      </w:r>
      <w:r w:rsidRPr="00974512">
        <w:t xml:space="preserve"> tik buityje vartojamam ir geriamajam, t. y. šulinių vandeniui.</w:t>
      </w:r>
    </w:p>
    <w:p w14:paraId="264CBB9E" w14:textId="77777777" w:rsidR="00F012F4" w:rsidRPr="00974512" w:rsidRDefault="0024645B" w:rsidP="00332400">
      <w:pPr>
        <w:pStyle w:val="Bibliografija1"/>
        <w:numPr>
          <w:ilvl w:val="0"/>
          <w:numId w:val="8"/>
        </w:numPr>
        <w:spacing w:line="276" w:lineRule="auto"/>
      </w:pPr>
      <w:r w:rsidRPr="00974512">
        <w:t>Cheminėmis medžiagomis užterštų teritorijų tvarkymo aplinkos apsaugos reikalavimai [4]. Juose pateiktos teršiančių medžiagų ribinės vertės (RV)</w:t>
      </w:r>
      <w:r w:rsidR="00E83A9E" w:rsidRPr="00974512">
        <w:t xml:space="preserve">, </w:t>
      </w:r>
      <w:r w:rsidRPr="00974512">
        <w:t>taikom</w:t>
      </w:r>
      <w:r w:rsidR="00E83A9E" w:rsidRPr="00974512">
        <w:t>os</w:t>
      </w:r>
      <w:r w:rsidRPr="00974512">
        <w:t xml:space="preserve"> visam požeminiam vandeniui.</w:t>
      </w:r>
    </w:p>
    <w:p w14:paraId="68C6575D" w14:textId="77777777" w:rsidR="00F012F4" w:rsidRPr="00974512" w:rsidRDefault="0024645B" w:rsidP="00332400">
      <w:pPr>
        <w:pStyle w:val="Bibliografija1"/>
        <w:numPr>
          <w:ilvl w:val="0"/>
          <w:numId w:val="8"/>
        </w:numPr>
        <w:spacing w:line="276" w:lineRule="auto"/>
      </w:pPr>
      <w:r w:rsidRPr="00974512">
        <w:t xml:space="preserve">Pavojingų medžiagų išleidimo į požeminį vandenį inventorizavimo </w:t>
      </w:r>
      <w:r w:rsidR="00E83A9E" w:rsidRPr="00974512">
        <w:t xml:space="preserve">ir informacijos rinkimo tvarka </w:t>
      </w:r>
      <w:r w:rsidRPr="00974512">
        <w:t>[5]. Joje pateiktos kai kurių cheminių medžiagų didžiausios leistinos koncentracijos (DLK)</w:t>
      </w:r>
      <w:r w:rsidR="00E83A9E" w:rsidRPr="00974512">
        <w:t xml:space="preserve">, </w:t>
      </w:r>
      <w:r w:rsidRPr="00974512">
        <w:t>taikom</w:t>
      </w:r>
      <w:r w:rsidR="00E83A9E" w:rsidRPr="00974512">
        <w:t>os</w:t>
      </w:r>
      <w:r w:rsidRPr="00974512">
        <w:t xml:space="preserve"> visam </w:t>
      </w:r>
      <w:r w:rsidRPr="00974512">
        <w:rPr>
          <w:shd w:val="clear" w:color="auto" w:fill="FFFFFF"/>
        </w:rPr>
        <w:t>požeminiam vandeniui.</w:t>
      </w:r>
    </w:p>
    <w:p w14:paraId="1C12891E" w14:textId="77777777" w:rsidR="00F012F4" w:rsidRPr="00974512" w:rsidRDefault="00F012F4" w:rsidP="00332400">
      <w:pPr>
        <w:pStyle w:val="Pagrindinistekstas"/>
        <w:spacing w:line="276" w:lineRule="auto"/>
      </w:pPr>
    </w:p>
    <w:p w14:paraId="0E2300D2" w14:textId="77777777" w:rsidR="00F012F4" w:rsidRPr="00974512" w:rsidRDefault="0024645B" w:rsidP="005D78D5">
      <w:pPr>
        <w:pStyle w:val="Antrat1"/>
        <w:pageBreakBefore/>
        <w:tabs>
          <w:tab w:val="clear" w:pos="6663"/>
          <w:tab w:val="left" w:pos="0"/>
        </w:tabs>
        <w:ind w:left="0"/>
      </w:pPr>
      <w:bookmarkStart w:id="16" w:name="_Toc27060967"/>
      <w:bookmarkStart w:id="17" w:name="_Toc185927305"/>
      <w:r w:rsidRPr="00974512">
        <w:lastRenderedPageBreak/>
        <w:t>Monitoringo rezultatai</w:t>
      </w:r>
      <w:bookmarkEnd w:id="16"/>
      <w:bookmarkEnd w:id="17"/>
    </w:p>
    <w:p w14:paraId="7F683B6B" w14:textId="0FAC2115" w:rsidR="00F012F4" w:rsidRPr="00974512" w:rsidRDefault="0024645B" w:rsidP="00E142F3">
      <w:pPr>
        <w:pStyle w:val="Antrat2"/>
        <w:tabs>
          <w:tab w:val="left" w:pos="0"/>
        </w:tabs>
        <w:spacing w:before="240" w:after="240" w:line="276" w:lineRule="auto"/>
        <w:ind w:left="0"/>
      </w:pPr>
      <w:bookmarkStart w:id="18" w:name="_Toc27060969"/>
      <w:bookmarkStart w:id="19" w:name="_Toc185927306"/>
      <w:r w:rsidRPr="00974512">
        <w:t>Grunt</w:t>
      </w:r>
      <w:r w:rsidR="00FD53C4" w:rsidRPr="00974512">
        <w:t xml:space="preserve">inio vandens </w:t>
      </w:r>
      <w:r w:rsidR="00E142F3" w:rsidRPr="00974512">
        <w:t xml:space="preserve">lygis ir </w:t>
      </w:r>
      <w:r w:rsidR="00FD53C4" w:rsidRPr="00974512">
        <w:t>fizi</w:t>
      </w:r>
      <w:r w:rsidRPr="00974512">
        <w:t>niai-cheminiai parametrai</w:t>
      </w:r>
      <w:bookmarkEnd w:id="18"/>
      <w:bookmarkEnd w:id="19"/>
    </w:p>
    <w:p w14:paraId="56151B20" w14:textId="77777777" w:rsidR="00E142F3" w:rsidRPr="00974512" w:rsidRDefault="00E142F3" w:rsidP="00332400">
      <w:pPr>
        <w:pStyle w:val="Pagrindinistekstas"/>
        <w:spacing w:line="276" w:lineRule="auto"/>
        <w:ind w:firstLine="690"/>
      </w:pPr>
      <w:bookmarkStart w:id="20" w:name="_Hlk117148268"/>
    </w:p>
    <w:p w14:paraId="45843DEA" w14:textId="61DF6BBC" w:rsidR="00E142F3" w:rsidRPr="00974512" w:rsidRDefault="00E142F3" w:rsidP="00E142F3">
      <w:pPr>
        <w:pStyle w:val="Pagrindinistekstas"/>
        <w:spacing w:before="0" w:line="276" w:lineRule="auto"/>
        <w:ind w:firstLine="567"/>
      </w:pPr>
      <w:r w:rsidRPr="00974512">
        <w:t xml:space="preserve">Tam tikri gruntinio vandens lygio pokyčiai yra būdingi natūraliai gamtinei aplinkai bei žmogaus veikiamai aplinkai. Gruntinio vandens lygis dažniausiai keičiasi priklausomai nuo gamtinių-klimatinių sąlygų (ypač nuo kritulių kiekio), kurios skirtingais metais nėra vienodos. Gyventojų naudojamuose šuliniuose vandens lygis taip pat priklauso nuo iš jo konkrečiu laikotarpiu išsemto ar išsiurbto vandens kiekio. Vandens lygio atsistatymo į pradinį lygį greitį ir galimybes lemia ir geologinės-hidrogeologinės sąlygos. </w:t>
      </w:r>
      <w:r w:rsidR="00011A73" w:rsidRPr="00974512">
        <w:t>Gruntinio vandens lygį nuo žemės paviršiaus, taipogi labai įtakoja ir reljefas, kuris Kauno mieste yra labai kintantis.</w:t>
      </w:r>
    </w:p>
    <w:p w14:paraId="75D3A228" w14:textId="6082414A" w:rsidR="00011A73" w:rsidRPr="00974512" w:rsidRDefault="00011A73" w:rsidP="00E142F3">
      <w:pPr>
        <w:pStyle w:val="Pagrindinistekstas"/>
        <w:spacing w:before="0" w:line="276" w:lineRule="auto"/>
        <w:ind w:firstLine="567"/>
      </w:pPr>
      <w:r w:rsidRPr="00974512">
        <w:t>Kauno miesto šuliniuose vandens lygiai šuliniuose matuoti spalio – lapkričio mėnesiais. Vandens lygiai šuliniuose buvo labai įvairūs ir buvo nuo 0,70 (</w:t>
      </w:r>
      <w:proofErr w:type="spellStart"/>
      <w:r w:rsidRPr="00974512">
        <w:t>šul</w:t>
      </w:r>
      <w:proofErr w:type="spellEnd"/>
      <w:r w:rsidRPr="00974512">
        <w:t>. Nr. 330) iki 12,45 (</w:t>
      </w:r>
      <w:proofErr w:type="spellStart"/>
      <w:r w:rsidRPr="00974512">
        <w:t>šul</w:t>
      </w:r>
      <w:proofErr w:type="spellEnd"/>
      <w:r w:rsidRPr="00974512">
        <w:t>. Nr. 254). Vandens lygių rezultatai pateikti 5 lentelėje ir mėginių paėmimo protokoluose (priedai).</w:t>
      </w:r>
    </w:p>
    <w:p w14:paraId="02BE81F5" w14:textId="77777777" w:rsidR="00E142F3" w:rsidRPr="00974512" w:rsidRDefault="00E142F3" w:rsidP="00332400">
      <w:pPr>
        <w:pStyle w:val="Pagrindinistekstas"/>
        <w:spacing w:line="276" w:lineRule="auto"/>
        <w:ind w:firstLine="690"/>
      </w:pPr>
    </w:p>
    <w:p w14:paraId="3DF657C2" w14:textId="5CD081C6" w:rsidR="00EC439B" w:rsidRPr="00974512" w:rsidRDefault="00FD53C4" w:rsidP="00332400">
      <w:pPr>
        <w:pStyle w:val="Pagrindinistekstas"/>
        <w:spacing w:line="276" w:lineRule="auto"/>
        <w:ind w:firstLine="690"/>
      </w:pPr>
      <w:r w:rsidRPr="00974512">
        <w:t>Fiz</w:t>
      </w:r>
      <w:r w:rsidR="0024645B" w:rsidRPr="00974512">
        <w:t xml:space="preserve">inių-cheminių gruntinio vandens parametrų matavimai suteikia ne pagrindinę, bet </w:t>
      </w:r>
      <w:r w:rsidR="00011A73" w:rsidRPr="00974512">
        <w:t xml:space="preserve">pirminę ir </w:t>
      </w:r>
      <w:r w:rsidR="0024645B" w:rsidRPr="00974512">
        <w:t>papildomą informacija apie gruntinio vandens būklę. Informatyviausias iš šių rodiklių yra savitasis elektr</w:t>
      </w:r>
      <w:r w:rsidR="00760867" w:rsidRPr="00974512">
        <w:t>inis</w:t>
      </w:r>
      <w:r w:rsidR="0024645B" w:rsidRPr="00974512">
        <w:t xml:space="preserve"> </w:t>
      </w:r>
      <w:proofErr w:type="spellStart"/>
      <w:r w:rsidR="0024645B" w:rsidRPr="00974512">
        <w:t>laidis</w:t>
      </w:r>
      <w:proofErr w:type="spellEnd"/>
      <w:r w:rsidR="0024645B" w:rsidRPr="00974512">
        <w:t xml:space="preserve"> (toliau tekste – SEL), apytiksliai rodantis vandenyje ištirpusių mineralinių medžiagų kiekį, </w:t>
      </w:r>
      <w:r w:rsidR="002A59EF" w:rsidRPr="00974512">
        <w:t xml:space="preserve">tuo pačiu </w:t>
      </w:r>
      <w:r w:rsidR="00AA267C" w:rsidRPr="00974512">
        <w:t>preliminariai</w:t>
      </w:r>
      <w:r w:rsidR="002A59EF" w:rsidRPr="00974512">
        <w:t xml:space="preserve"> atspindintis gamtinio vandens savybes</w:t>
      </w:r>
      <w:r w:rsidR="0024645B" w:rsidRPr="00974512">
        <w:t xml:space="preserve"> ir</w:t>
      </w:r>
      <w:r w:rsidR="002A59EF" w:rsidRPr="00974512">
        <w:t>/ar</w:t>
      </w:r>
      <w:r w:rsidR="0024645B" w:rsidRPr="00974512">
        <w:t xml:space="preserve"> bendro pobūdžio vandens taršą. Visiškai švaraus gruntinio vandens </w:t>
      </w:r>
      <w:r w:rsidR="00694BBD" w:rsidRPr="00974512">
        <w:t>SEL</w:t>
      </w:r>
      <w:r w:rsidR="0024645B" w:rsidRPr="00974512">
        <w:t xml:space="preserve"> vertės </w:t>
      </w:r>
      <w:r w:rsidR="002A59EF" w:rsidRPr="00974512">
        <w:t xml:space="preserve">įprastai </w:t>
      </w:r>
      <w:r w:rsidR="0024645B" w:rsidRPr="00974512">
        <w:t>siekia kelis</w:t>
      </w:r>
      <w:r w:rsidR="00694BBD" w:rsidRPr="00974512">
        <w:t xml:space="preserve"> šimtus</w:t>
      </w:r>
      <w:r w:rsidR="0024645B" w:rsidRPr="00974512">
        <w:t xml:space="preserve"> µS/cm. Didesnės vertės, siekiančios tūkstantį ar daugiau µS/cm jau rodo esant tam tikrą pašalinį poveikį, o keli tūkstančiai µS/cm rodo gruntinio vandens taršą. Liet</w:t>
      </w:r>
      <w:r w:rsidR="00A5370C" w:rsidRPr="00974512">
        <w:t>uvos higienos normoje HN 24:2023</w:t>
      </w:r>
      <w:r w:rsidR="0024645B" w:rsidRPr="00974512">
        <w:t xml:space="preserve"> [3], kurioje nustatyti reikalavimai geriamajam vandeniui, šis rodiklis priskirtas prie indikatorinių. SEL </w:t>
      </w:r>
      <w:r w:rsidR="00A5370C" w:rsidRPr="00974512">
        <w:t>rodiklio</w:t>
      </w:r>
      <w:r w:rsidR="002A59EF" w:rsidRPr="00974512">
        <w:t xml:space="preserve"> vertė </w:t>
      </w:r>
      <w:r w:rsidR="00A5370C" w:rsidRPr="00974512">
        <w:t>(</w:t>
      </w:r>
      <w:r w:rsidR="00987A29" w:rsidRPr="00974512">
        <w:t>I</w:t>
      </w:r>
      <w:r w:rsidR="0024645B" w:rsidRPr="00974512">
        <w:t>RV), kurią viršiju</w:t>
      </w:r>
      <w:r w:rsidR="00212675" w:rsidRPr="00974512">
        <w:t>s van</w:t>
      </w:r>
      <w:r w:rsidR="00ED7F74" w:rsidRPr="00974512">
        <w:t xml:space="preserve">duo neatitinka higienos normos </w:t>
      </w:r>
      <w:r w:rsidR="0024645B" w:rsidRPr="00974512">
        <w:t>reikalavimų, yra 2500 µS/cm</w:t>
      </w:r>
      <w:r w:rsidR="00D47B2A" w:rsidRPr="00974512">
        <w:t xml:space="preserve"> [3]</w:t>
      </w:r>
      <w:r w:rsidR="0024645B" w:rsidRPr="00974512">
        <w:t xml:space="preserve">. </w:t>
      </w:r>
      <w:r w:rsidR="00EC439B" w:rsidRPr="00974512">
        <w:t xml:space="preserve">Fizikinių-cheminių parametrų matavimo rezultatai pateikti </w:t>
      </w:r>
      <w:r w:rsidR="00011A73" w:rsidRPr="00974512">
        <w:t>4</w:t>
      </w:r>
      <w:r w:rsidR="00EC439B" w:rsidRPr="00974512">
        <w:t xml:space="preserve"> lentelėje.</w:t>
      </w:r>
    </w:p>
    <w:p w14:paraId="064CD8E4" w14:textId="122495B9" w:rsidR="00F012F4" w:rsidRPr="00974512" w:rsidRDefault="0020652E" w:rsidP="00332400">
      <w:pPr>
        <w:pStyle w:val="Pagrindinistekstas"/>
        <w:spacing w:before="0" w:line="276" w:lineRule="auto"/>
        <w:ind w:firstLine="567"/>
      </w:pPr>
      <w:r w:rsidRPr="00974512">
        <w:t>202</w:t>
      </w:r>
      <w:r w:rsidR="001E5D3A" w:rsidRPr="00974512">
        <w:t>4</w:t>
      </w:r>
      <w:r w:rsidR="00A5370C" w:rsidRPr="00974512">
        <w:t xml:space="preserve"> metais HN 24:2023</w:t>
      </w:r>
      <w:r w:rsidR="00212675" w:rsidRPr="00974512">
        <w:t xml:space="preserve"> [3]</w:t>
      </w:r>
      <w:r w:rsidRPr="00974512">
        <w:t xml:space="preserve"> nurodyta SEL </w:t>
      </w:r>
      <w:r w:rsidR="001A6A2E" w:rsidRPr="00974512">
        <w:t xml:space="preserve">rodiklio </w:t>
      </w:r>
      <w:r w:rsidR="00B245F6" w:rsidRPr="00974512">
        <w:t>vertė ne</w:t>
      </w:r>
      <w:r w:rsidRPr="00974512">
        <w:t xml:space="preserve">buvo viršyta </w:t>
      </w:r>
      <w:r w:rsidR="00B245F6" w:rsidRPr="00974512">
        <w:t xml:space="preserve">nė vieno tirto šulinio </w:t>
      </w:r>
      <w:r w:rsidR="009218DE" w:rsidRPr="00974512">
        <w:t xml:space="preserve">nei šaltinio </w:t>
      </w:r>
      <w:r w:rsidR="00B245F6" w:rsidRPr="00974512">
        <w:t xml:space="preserve">vandenyje. Tai </w:t>
      </w:r>
      <w:r w:rsidR="009218DE" w:rsidRPr="00974512">
        <w:t xml:space="preserve">pirminiu vertinimu </w:t>
      </w:r>
      <w:r w:rsidR="00B245F6" w:rsidRPr="00974512">
        <w:t>rodo, kad šulinių</w:t>
      </w:r>
      <w:r w:rsidRPr="00974512">
        <w:t xml:space="preserve"> </w:t>
      </w:r>
      <w:r w:rsidR="009218DE" w:rsidRPr="00974512">
        <w:t xml:space="preserve">ir šulinių </w:t>
      </w:r>
      <w:r w:rsidRPr="00974512">
        <w:t xml:space="preserve">vanduo </w:t>
      </w:r>
      <w:r w:rsidR="00B245F6" w:rsidRPr="00974512">
        <w:t xml:space="preserve">nėra itin </w:t>
      </w:r>
      <w:r w:rsidRPr="00974512">
        <w:t>st</w:t>
      </w:r>
      <w:r w:rsidR="00B245F6" w:rsidRPr="00974512">
        <w:t>ipriai užterštas</w:t>
      </w:r>
      <w:r w:rsidRPr="00974512">
        <w:t xml:space="preserve">. Vertinant pagal SEL, </w:t>
      </w:r>
      <w:r w:rsidR="00987A29" w:rsidRPr="00974512">
        <w:t>mažoje dalyje</w:t>
      </w:r>
      <w:r w:rsidR="00B245F6" w:rsidRPr="00974512">
        <w:t xml:space="preserve"> </w:t>
      </w:r>
      <w:r w:rsidRPr="00974512">
        <w:t xml:space="preserve">šulinių ir </w:t>
      </w:r>
      <w:r w:rsidR="009218DE" w:rsidRPr="00974512">
        <w:t xml:space="preserve">vieno šaltinio </w:t>
      </w:r>
      <w:r w:rsidRPr="00974512">
        <w:t xml:space="preserve">vandenyje galima tikėtis kai kurių taršos požymių. </w:t>
      </w:r>
      <w:r w:rsidR="009218DE" w:rsidRPr="00974512">
        <w:t>Tačiau Žemųjų Šančių šaltinyje visus metus SEL buvo 1220-1377 µS/cm intervale, kas rodo, kad tikėtina vandens mineralizacija bus apie 1 g/l. Likusiuose šaltiniuose SEL svyravo tik tarp 430 ir 677 µS/cm. Šuliniuose 64 proc. (18-ka šulinių) matavimų SEL nesiekė 1000 µS/cm, aštuoniuose šuliniuose buvo tarp 1002 ir 1418 µS/cm, o dviejuose šuliniuose siekė netgi 1935 µS/cm</w:t>
      </w:r>
      <w:r w:rsidR="00131858" w:rsidRPr="00974512">
        <w:t xml:space="preserve"> </w:t>
      </w:r>
      <w:r w:rsidR="009218DE" w:rsidRPr="00974512">
        <w:t>(</w:t>
      </w:r>
      <w:proofErr w:type="spellStart"/>
      <w:r w:rsidR="009218DE" w:rsidRPr="00974512">
        <w:t>šul</w:t>
      </w:r>
      <w:proofErr w:type="spellEnd"/>
      <w:r w:rsidR="009218DE" w:rsidRPr="00974512">
        <w:t>. Nr. 269) ir 1993 µS/cm (</w:t>
      </w:r>
      <w:proofErr w:type="spellStart"/>
      <w:r w:rsidR="009218DE" w:rsidRPr="00974512">
        <w:t>šul</w:t>
      </w:r>
      <w:proofErr w:type="spellEnd"/>
      <w:r w:rsidR="009218DE" w:rsidRPr="00974512">
        <w:t>. Nr. 67), kas indikuoja apie juose esančią</w:t>
      </w:r>
      <w:r w:rsidR="00131858" w:rsidRPr="00974512">
        <w:t xml:space="preserve"> potencialią </w:t>
      </w:r>
      <w:r w:rsidR="009218DE" w:rsidRPr="00974512">
        <w:t xml:space="preserve"> taršą.</w:t>
      </w:r>
    </w:p>
    <w:p w14:paraId="4D294F69" w14:textId="5CDE3526" w:rsidR="002D7B34" w:rsidRPr="00974512" w:rsidRDefault="002D7B34" w:rsidP="00332400">
      <w:pPr>
        <w:pStyle w:val="Pagrindinistekstas"/>
        <w:spacing w:before="0" w:line="276" w:lineRule="auto"/>
        <w:ind w:firstLine="567"/>
      </w:pPr>
      <w:r w:rsidRPr="00974512">
        <w:lastRenderedPageBreak/>
        <w:t xml:space="preserve">Pagal neįprastai žemą ar aukštą vandenilio jonų koncentracijos (pH) vertę taip pat galima įžvelgti gruntiniam vandeniui daromą antropogeninį poveikį. Švarus, karbonatais praturtintas kvarterų nuogulų vanduo paprastai būna nežymiai </w:t>
      </w:r>
      <w:proofErr w:type="spellStart"/>
      <w:r w:rsidRPr="00974512">
        <w:t>šarmiškas</w:t>
      </w:r>
      <w:proofErr w:type="spellEnd"/>
      <w:r w:rsidRPr="00974512">
        <w:t xml:space="preserve">, jo pH vertė </w:t>
      </w:r>
      <w:r w:rsidR="00131858" w:rsidRPr="00974512">
        <w:t xml:space="preserve">šiek tiek </w:t>
      </w:r>
      <w:r w:rsidRPr="00974512">
        <w:t>viršija 7. Smėlingose, mažiau karbonatų turinčiose nuogulose, gruntinis vanduo gali būti ir rūgštesnis – jo pH gali būti a</w:t>
      </w:r>
      <w:r w:rsidR="00B245F6" w:rsidRPr="00974512">
        <w:t xml:space="preserve">rtimas 7 ar </w:t>
      </w:r>
      <w:r w:rsidR="00131858" w:rsidRPr="00974512">
        <w:t xml:space="preserve">truputėlį </w:t>
      </w:r>
      <w:r w:rsidR="00B245F6" w:rsidRPr="00974512">
        <w:t>mažesnis. HN 24:2023</w:t>
      </w:r>
      <w:r w:rsidRPr="00974512">
        <w:t xml:space="preserve"> [3] pH rodiklis yra indikatorinis, geriamajam vandeniui jis turi būti didesnis už 6,5 bet neviršyti 9,5. Šias </w:t>
      </w:r>
      <w:r w:rsidR="0032281B" w:rsidRPr="00974512">
        <w:t xml:space="preserve">pH </w:t>
      </w:r>
      <w:r w:rsidRPr="00974512">
        <w:t xml:space="preserve">ribas atitiko visų </w:t>
      </w:r>
      <w:r w:rsidR="0098740A" w:rsidRPr="00974512">
        <w:t>šaltinių ir šulinių</w:t>
      </w:r>
      <w:r w:rsidR="0032281B" w:rsidRPr="00974512">
        <w:t xml:space="preserve"> vanduo</w:t>
      </w:r>
      <w:r w:rsidRPr="00974512">
        <w:t xml:space="preserve">. </w:t>
      </w:r>
      <w:r w:rsidR="0098740A" w:rsidRPr="00974512">
        <w:t>Šaltiniuose š</w:t>
      </w:r>
      <w:r w:rsidR="00B245F6" w:rsidRPr="00974512">
        <w:t xml:space="preserve">iais ataskaitiniais metais pH vertės kito nuo </w:t>
      </w:r>
      <w:r w:rsidR="0098740A" w:rsidRPr="00974512">
        <w:t>7,11</w:t>
      </w:r>
      <w:r w:rsidR="001E5D3A" w:rsidRPr="00974512">
        <w:t xml:space="preserve"> iki 8,</w:t>
      </w:r>
      <w:r w:rsidR="0098740A" w:rsidRPr="00974512">
        <w:t>41, o šuliniuose nuo 7,08 iki 8,37 (vidurkis 7,67) (4 lentelė).</w:t>
      </w:r>
    </w:p>
    <w:p w14:paraId="1D1EB638" w14:textId="00B0FD2F" w:rsidR="0098740A" w:rsidRPr="00974512" w:rsidRDefault="0098740A">
      <w:pPr>
        <w:widowControl/>
        <w:suppressAutoHyphens w:val="0"/>
      </w:pPr>
      <w:r w:rsidRPr="00974512">
        <w:br w:type="page"/>
      </w:r>
    </w:p>
    <w:p w14:paraId="10AFAF42" w14:textId="27C40290" w:rsidR="00367B00" w:rsidRPr="00974512" w:rsidRDefault="00367B00" w:rsidP="00367B00">
      <w:pPr>
        <w:pStyle w:val="Lentelsantrat"/>
        <w:numPr>
          <w:ilvl w:val="0"/>
          <w:numId w:val="0"/>
        </w:numPr>
        <w:spacing w:before="240" w:after="60"/>
        <w:ind w:left="426"/>
        <w:rPr>
          <w:i/>
        </w:rPr>
      </w:pPr>
      <w:bookmarkStart w:id="21" w:name="_Toc179402506"/>
      <w:bookmarkEnd w:id="20"/>
      <w:r w:rsidRPr="00974512">
        <w:rPr>
          <w:i/>
          <w:iCs w:val="0"/>
        </w:rPr>
        <w:lastRenderedPageBreak/>
        <w:t xml:space="preserve">4 lentelė. </w:t>
      </w:r>
      <w:r w:rsidR="0024645B" w:rsidRPr="00974512">
        <w:rPr>
          <w:i/>
          <w:iCs w:val="0"/>
        </w:rPr>
        <w:t xml:space="preserve">Gruntinio vandens fizinių-cheminių </w:t>
      </w:r>
      <w:r w:rsidR="00A41712" w:rsidRPr="00974512">
        <w:rPr>
          <w:i/>
          <w:iCs w:val="0"/>
        </w:rPr>
        <w:t>parametrų</w:t>
      </w:r>
      <w:r w:rsidR="0024645B" w:rsidRPr="00974512">
        <w:rPr>
          <w:i/>
          <w:iCs w:val="0"/>
        </w:rPr>
        <w:t xml:space="preserve"> matavimo </w:t>
      </w:r>
      <w:bookmarkEnd w:id="21"/>
      <w:r w:rsidRPr="00974512">
        <w:rPr>
          <w:i/>
          <w:iCs w:val="0"/>
        </w:rPr>
        <w:t>rezultatai</w:t>
      </w:r>
    </w:p>
    <w:tbl>
      <w:tblPr>
        <w:tblW w:w="5000" w:type="pct"/>
        <w:tblCellMar>
          <w:top w:w="6" w:type="dxa"/>
          <w:left w:w="57" w:type="dxa"/>
          <w:bottom w:w="6" w:type="dxa"/>
          <w:right w:w="57" w:type="dxa"/>
        </w:tblCellMar>
        <w:tblLook w:val="0000" w:firstRow="0" w:lastRow="0" w:firstColumn="0" w:lastColumn="0" w:noHBand="0" w:noVBand="0"/>
      </w:tblPr>
      <w:tblGrid>
        <w:gridCol w:w="1795"/>
        <w:gridCol w:w="1299"/>
        <w:gridCol w:w="1104"/>
        <w:gridCol w:w="1104"/>
        <w:gridCol w:w="1104"/>
        <w:gridCol w:w="1088"/>
        <w:gridCol w:w="1086"/>
        <w:gridCol w:w="1084"/>
      </w:tblGrid>
      <w:tr w:rsidR="00367B00" w:rsidRPr="00974512" w14:paraId="6F7BE79F" w14:textId="77777777" w:rsidTr="00D11514">
        <w:tc>
          <w:tcPr>
            <w:tcW w:w="929" w:type="pct"/>
            <w:tcBorders>
              <w:top w:val="double" w:sz="4" w:space="0" w:color="000000"/>
              <w:left w:val="double" w:sz="4" w:space="0" w:color="000000"/>
              <w:bottom w:val="double" w:sz="4" w:space="0" w:color="000000"/>
              <w:right w:val="double" w:sz="4" w:space="0" w:color="000000"/>
            </w:tcBorders>
            <w:shd w:val="clear" w:color="auto" w:fill="auto"/>
            <w:vAlign w:val="center"/>
          </w:tcPr>
          <w:p w14:paraId="3EE31EFD" w14:textId="77777777" w:rsidR="00367B00" w:rsidRPr="00974512" w:rsidRDefault="00367B00" w:rsidP="00D11514">
            <w:pPr>
              <w:pStyle w:val="Lentelsturinys"/>
              <w:jc w:val="center"/>
              <w:rPr>
                <w:color w:val="000000" w:themeColor="text1"/>
                <w:szCs w:val="20"/>
              </w:rPr>
            </w:pPr>
            <w:r w:rsidRPr="00974512">
              <w:rPr>
                <w:b/>
                <w:bCs/>
                <w:color w:val="000000" w:themeColor="text1"/>
                <w:szCs w:val="20"/>
              </w:rPr>
              <w:t>Tyrimo vieta</w:t>
            </w:r>
          </w:p>
        </w:tc>
        <w:tc>
          <w:tcPr>
            <w:tcW w:w="672" w:type="pct"/>
            <w:tcBorders>
              <w:top w:val="double" w:sz="4" w:space="0" w:color="000000"/>
              <w:left w:val="double" w:sz="4" w:space="0" w:color="000000"/>
              <w:bottom w:val="double" w:sz="4" w:space="0" w:color="000000"/>
              <w:right w:val="double" w:sz="4" w:space="0" w:color="000000"/>
            </w:tcBorders>
            <w:shd w:val="clear" w:color="auto" w:fill="auto"/>
            <w:vAlign w:val="center"/>
          </w:tcPr>
          <w:p w14:paraId="2A28A99A" w14:textId="77777777" w:rsidR="00367B00" w:rsidRPr="00974512" w:rsidRDefault="00367B00" w:rsidP="00D11514">
            <w:pPr>
              <w:pStyle w:val="Lentelsturinys"/>
              <w:jc w:val="center"/>
              <w:rPr>
                <w:color w:val="000000" w:themeColor="text1"/>
                <w:szCs w:val="20"/>
              </w:rPr>
            </w:pPr>
            <w:r w:rsidRPr="00974512">
              <w:rPr>
                <w:b/>
                <w:bCs/>
                <w:color w:val="000000" w:themeColor="text1"/>
                <w:szCs w:val="20"/>
              </w:rPr>
              <w:t>Tyrimo data</w:t>
            </w:r>
          </w:p>
        </w:tc>
        <w:tc>
          <w:tcPr>
            <w:tcW w:w="571" w:type="pct"/>
            <w:tcBorders>
              <w:top w:val="double" w:sz="4" w:space="0" w:color="000000"/>
              <w:left w:val="double" w:sz="4" w:space="0" w:color="000000"/>
              <w:bottom w:val="double" w:sz="4" w:space="0" w:color="000000"/>
            </w:tcBorders>
            <w:shd w:val="clear" w:color="auto" w:fill="auto"/>
            <w:vAlign w:val="center"/>
          </w:tcPr>
          <w:p w14:paraId="74FF3CAD" w14:textId="77777777" w:rsidR="00367B00" w:rsidRPr="00974512" w:rsidRDefault="00367B00" w:rsidP="00D11514">
            <w:pPr>
              <w:pStyle w:val="Lentelsturinys"/>
              <w:jc w:val="center"/>
              <w:rPr>
                <w:color w:val="000000" w:themeColor="text1"/>
                <w:szCs w:val="20"/>
              </w:rPr>
            </w:pPr>
            <w:r w:rsidRPr="00974512">
              <w:rPr>
                <w:b/>
                <w:bCs/>
                <w:color w:val="000000" w:themeColor="text1"/>
                <w:szCs w:val="20"/>
              </w:rPr>
              <w:t xml:space="preserve">T, ºC </w:t>
            </w:r>
          </w:p>
        </w:tc>
        <w:tc>
          <w:tcPr>
            <w:tcW w:w="571" w:type="pct"/>
            <w:tcBorders>
              <w:top w:val="double" w:sz="4" w:space="0" w:color="000000"/>
              <w:left w:val="single" w:sz="4" w:space="0" w:color="000000"/>
              <w:bottom w:val="double" w:sz="4" w:space="0" w:color="000000"/>
            </w:tcBorders>
            <w:shd w:val="clear" w:color="auto" w:fill="auto"/>
            <w:vAlign w:val="center"/>
          </w:tcPr>
          <w:p w14:paraId="7EC7C0D7" w14:textId="77777777" w:rsidR="00367B00" w:rsidRPr="00974512" w:rsidRDefault="00367B00" w:rsidP="00D11514">
            <w:pPr>
              <w:pStyle w:val="Lentelsturinys"/>
              <w:jc w:val="center"/>
              <w:rPr>
                <w:color w:val="000000" w:themeColor="text1"/>
                <w:szCs w:val="20"/>
              </w:rPr>
            </w:pPr>
            <w:r w:rsidRPr="00974512">
              <w:rPr>
                <w:b/>
                <w:bCs/>
                <w:color w:val="000000" w:themeColor="text1"/>
                <w:szCs w:val="20"/>
              </w:rPr>
              <w:t>pH</w:t>
            </w:r>
          </w:p>
        </w:tc>
        <w:tc>
          <w:tcPr>
            <w:tcW w:w="571" w:type="pct"/>
            <w:tcBorders>
              <w:top w:val="double" w:sz="4" w:space="0" w:color="000000"/>
              <w:left w:val="single" w:sz="4" w:space="0" w:color="000000"/>
              <w:bottom w:val="double" w:sz="4" w:space="0" w:color="000000"/>
            </w:tcBorders>
            <w:shd w:val="clear" w:color="auto" w:fill="auto"/>
            <w:vAlign w:val="center"/>
          </w:tcPr>
          <w:p w14:paraId="503DEC05" w14:textId="77777777" w:rsidR="00367B00" w:rsidRPr="00974512" w:rsidRDefault="00367B00" w:rsidP="00D11514">
            <w:pPr>
              <w:pStyle w:val="Lentelsturinys"/>
              <w:jc w:val="center"/>
              <w:rPr>
                <w:color w:val="000000" w:themeColor="text1"/>
                <w:szCs w:val="20"/>
              </w:rPr>
            </w:pPr>
            <w:proofErr w:type="spellStart"/>
            <w:r w:rsidRPr="00974512">
              <w:rPr>
                <w:b/>
                <w:bCs/>
                <w:color w:val="000000" w:themeColor="text1"/>
                <w:szCs w:val="20"/>
              </w:rPr>
              <w:t>Eh</w:t>
            </w:r>
            <w:proofErr w:type="spellEnd"/>
          </w:p>
        </w:tc>
        <w:tc>
          <w:tcPr>
            <w:tcW w:w="563" w:type="pct"/>
            <w:tcBorders>
              <w:top w:val="double" w:sz="4" w:space="0" w:color="000000"/>
              <w:left w:val="single" w:sz="4" w:space="0" w:color="000000"/>
              <w:bottom w:val="double" w:sz="4" w:space="0" w:color="000000"/>
              <w:right w:val="single" w:sz="4" w:space="0" w:color="auto"/>
            </w:tcBorders>
            <w:shd w:val="clear" w:color="auto" w:fill="auto"/>
            <w:vAlign w:val="center"/>
          </w:tcPr>
          <w:p w14:paraId="729455A7" w14:textId="77777777" w:rsidR="00367B00" w:rsidRPr="00974512" w:rsidRDefault="00367B00" w:rsidP="00D11514">
            <w:pPr>
              <w:pStyle w:val="Lentelsturinys"/>
              <w:jc w:val="center"/>
              <w:rPr>
                <w:color w:val="000000" w:themeColor="text1"/>
                <w:szCs w:val="20"/>
              </w:rPr>
            </w:pPr>
            <w:r w:rsidRPr="00974512">
              <w:rPr>
                <w:b/>
                <w:bCs/>
                <w:color w:val="000000" w:themeColor="text1"/>
                <w:szCs w:val="20"/>
              </w:rPr>
              <w:t>SEL, µS/cm</w:t>
            </w:r>
          </w:p>
        </w:tc>
        <w:tc>
          <w:tcPr>
            <w:tcW w:w="562" w:type="pct"/>
            <w:tcBorders>
              <w:top w:val="double" w:sz="4" w:space="0" w:color="000000"/>
              <w:left w:val="single" w:sz="4" w:space="0" w:color="auto"/>
              <w:bottom w:val="double" w:sz="4" w:space="0" w:color="000000"/>
              <w:right w:val="single" w:sz="4" w:space="0" w:color="auto"/>
            </w:tcBorders>
            <w:vAlign w:val="center"/>
          </w:tcPr>
          <w:p w14:paraId="3FA6DFB4" w14:textId="77777777" w:rsidR="00367B00" w:rsidRPr="00974512" w:rsidRDefault="00367B00" w:rsidP="00D11514">
            <w:pPr>
              <w:pStyle w:val="Lentelsturinys"/>
              <w:jc w:val="center"/>
              <w:rPr>
                <w:b/>
                <w:bCs/>
                <w:color w:val="000000" w:themeColor="text1"/>
                <w:szCs w:val="20"/>
              </w:rPr>
            </w:pPr>
            <w:r w:rsidRPr="00974512">
              <w:rPr>
                <w:b/>
                <w:bCs/>
                <w:color w:val="000000" w:themeColor="text1"/>
                <w:szCs w:val="20"/>
              </w:rPr>
              <w:t>O</w:t>
            </w:r>
            <w:r w:rsidRPr="00974512">
              <w:rPr>
                <w:b/>
                <w:bCs/>
                <w:color w:val="000000" w:themeColor="text1"/>
                <w:szCs w:val="20"/>
                <w:vertAlign w:val="subscript"/>
              </w:rPr>
              <w:t>2</w:t>
            </w:r>
            <w:r w:rsidRPr="00974512">
              <w:rPr>
                <w:b/>
                <w:bCs/>
                <w:color w:val="000000" w:themeColor="text1"/>
                <w:szCs w:val="20"/>
              </w:rPr>
              <w:t>, mg/l</w:t>
            </w:r>
          </w:p>
        </w:tc>
        <w:tc>
          <w:tcPr>
            <w:tcW w:w="561" w:type="pct"/>
            <w:tcBorders>
              <w:top w:val="double" w:sz="4" w:space="0" w:color="000000"/>
              <w:left w:val="single" w:sz="4" w:space="0" w:color="auto"/>
              <w:bottom w:val="double" w:sz="4" w:space="0" w:color="000000"/>
              <w:right w:val="double" w:sz="4" w:space="0" w:color="000000"/>
            </w:tcBorders>
          </w:tcPr>
          <w:p w14:paraId="7FE0D5ED" w14:textId="77777777" w:rsidR="00367B00" w:rsidRPr="00974512" w:rsidRDefault="00367B00" w:rsidP="00D11514">
            <w:pPr>
              <w:pStyle w:val="Lentelsturinys"/>
              <w:jc w:val="center"/>
              <w:rPr>
                <w:b/>
                <w:bCs/>
                <w:color w:val="000000" w:themeColor="text1"/>
                <w:sz w:val="18"/>
                <w:szCs w:val="18"/>
              </w:rPr>
            </w:pPr>
            <w:r w:rsidRPr="00974512">
              <w:rPr>
                <w:b/>
                <w:bCs/>
                <w:color w:val="000000" w:themeColor="text1"/>
                <w:sz w:val="18"/>
                <w:szCs w:val="18"/>
              </w:rPr>
              <w:t>Vandens lygis nuo ž. pav.</w:t>
            </w:r>
          </w:p>
        </w:tc>
      </w:tr>
      <w:tr w:rsidR="00644E48" w:rsidRPr="00974512" w14:paraId="754DFEAE" w14:textId="77777777" w:rsidTr="00644E48">
        <w:tc>
          <w:tcPr>
            <w:tcW w:w="1601" w:type="pct"/>
            <w:gridSpan w:val="2"/>
            <w:tcBorders>
              <w:top w:val="double" w:sz="4" w:space="0" w:color="000000"/>
              <w:left w:val="double" w:sz="4" w:space="0" w:color="000000"/>
              <w:bottom w:val="double" w:sz="4" w:space="0" w:color="000000"/>
              <w:right w:val="double" w:sz="4" w:space="0" w:color="000000"/>
            </w:tcBorders>
            <w:shd w:val="clear" w:color="auto" w:fill="D9D9D9" w:themeFill="background1" w:themeFillShade="D9"/>
            <w:vAlign w:val="center"/>
          </w:tcPr>
          <w:p w14:paraId="466501C2" w14:textId="67C93220" w:rsidR="00644E48" w:rsidRPr="00974512" w:rsidRDefault="00644E48" w:rsidP="00D11514">
            <w:pPr>
              <w:pStyle w:val="Lentelsturinys"/>
              <w:jc w:val="center"/>
              <w:rPr>
                <w:i/>
                <w:color w:val="000000" w:themeColor="text1"/>
                <w:szCs w:val="20"/>
              </w:rPr>
            </w:pPr>
            <w:r w:rsidRPr="00974512">
              <w:rPr>
                <w:i/>
                <w:color w:val="000000" w:themeColor="text1"/>
                <w:szCs w:val="20"/>
              </w:rPr>
              <w:t xml:space="preserve">HN 24:2023 [3] </w:t>
            </w:r>
          </w:p>
        </w:tc>
        <w:tc>
          <w:tcPr>
            <w:tcW w:w="571" w:type="pct"/>
            <w:tcBorders>
              <w:top w:val="double" w:sz="4" w:space="0" w:color="000000"/>
              <w:left w:val="double" w:sz="4" w:space="0" w:color="000000"/>
              <w:bottom w:val="double" w:sz="4" w:space="0" w:color="000000"/>
            </w:tcBorders>
            <w:shd w:val="clear" w:color="auto" w:fill="D9D9D9" w:themeFill="background1" w:themeFillShade="D9"/>
            <w:vAlign w:val="center"/>
          </w:tcPr>
          <w:p w14:paraId="2C01481E" w14:textId="77777777" w:rsidR="00644E48" w:rsidRPr="00974512" w:rsidRDefault="00644E48" w:rsidP="00D11514">
            <w:pPr>
              <w:pStyle w:val="Lentelsturinys"/>
              <w:jc w:val="center"/>
              <w:rPr>
                <w:i/>
                <w:color w:val="000000" w:themeColor="text1"/>
                <w:szCs w:val="20"/>
              </w:rPr>
            </w:pPr>
          </w:p>
        </w:tc>
        <w:tc>
          <w:tcPr>
            <w:tcW w:w="571" w:type="pct"/>
            <w:tcBorders>
              <w:top w:val="double" w:sz="4" w:space="0" w:color="000000"/>
              <w:left w:val="single" w:sz="4" w:space="0" w:color="000000"/>
              <w:bottom w:val="double" w:sz="4" w:space="0" w:color="000000"/>
            </w:tcBorders>
            <w:shd w:val="clear" w:color="auto" w:fill="D9D9D9" w:themeFill="background1" w:themeFillShade="D9"/>
            <w:vAlign w:val="center"/>
          </w:tcPr>
          <w:p w14:paraId="48387C2B" w14:textId="77777777" w:rsidR="00644E48" w:rsidRPr="00974512" w:rsidRDefault="00644E48" w:rsidP="00D11514">
            <w:pPr>
              <w:pStyle w:val="Lentelsturinys"/>
              <w:jc w:val="center"/>
              <w:rPr>
                <w:i/>
                <w:color w:val="000000" w:themeColor="text1"/>
                <w:szCs w:val="20"/>
              </w:rPr>
            </w:pPr>
            <w:r w:rsidRPr="00974512">
              <w:rPr>
                <w:i/>
                <w:color w:val="000000" w:themeColor="text1"/>
                <w:szCs w:val="20"/>
              </w:rPr>
              <w:t>6,5–9,5</w:t>
            </w:r>
          </w:p>
        </w:tc>
        <w:tc>
          <w:tcPr>
            <w:tcW w:w="571" w:type="pct"/>
            <w:tcBorders>
              <w:top w:val="double" w:sz="4" w:space="0" w:color="000000"/>
              <w:left w:val="single" w:sz="4" w:space="0" w:color="000000"/>
              <w:bottom w:val="double" w:sz="4" w:space="0" w:color="000000"/>
            </w:tcBorders>
            <w:shd w:val="clear" w:color="auto" w:fill="D9D9D9" w:themeFill="background1" w:themeFillShade="D9"/>
            <w:vAlign w:val="center"/>
          </w:tcPr>
          <w:p w14:paraId="3A004C39" w14:textId="77777777" w:rsidR="00644E48" w:rsidRPr="00974512" w:rsidRDefault="00644E48" w:rsidP="00D11514">
            <w:pPr>
              <w:pStyle w:val="Lentelsturinys"/>
              <w:jc w:val="center"/>
              <w:rPr>
                <w:i/>
                <w:color w:val="000000" w:themeColor="text1"/>
                <w:szCs w:val="20"/>
              </w:rPr>
            </w:pPr>
          </w:p>
        </w:tc>
        <w:tc>
          <w:tcPr>
            <w:tcW w:w="563" w:type="pct"/>
            <w:tcBorders>
              <w:top w:val="double" w:sz="4" w:space="0" w:color="000000"/>
              <w:left w:val="single" w:sz="4" w:space="0" w:color="000000"/>
              <w:bottom w:val="double" w:sz="4" w:space="0" w:color="000000"/>
              <w:right w:val="single" w:sz="4" w:space="0" w:color="auto"/>
            </w:tcBorders>
            <w:shd w:val="clear" w:color="auto" w:fill="D9D9D9" w:themeFill="background1" w:themeFillShade="D9"/>
            <w:vAlign w:val="center"/>
          </w:tcPr>
          <w:p w14:paraId="3878EEF0" w14:textId="77777777" w:rsidR="00644E48" w:rsidRPr="00974512" w:rsidRDefault="00644E48" w:rsidP="00D11514">
            <w:pPr>
              <w:pStyle w:val="Lentelsturinys"/>
              <w:jc w:val="center"/>
              <w:rPr>
                <w:i/>
                <w:color w:val="000000" w:themeColor="text1"/>
                <w:szCs w:val="20"/>
              </w:rPr>
            </w:pPr>
            <w:r w:rsidRPr="00974512">
              <w:rPr>
                <w:i/>
                <w:color w:val="000000" w:themeColor="text1"/>
                <w:szCs w:val="20"/>
              </w:rPr>
              <w:t>2500</w:t>
            </w:r>
          </w:p>
        </w:tc>
        <w:tc>
          <w:tcPr>
            <w:tcW w:w="562" w:type="pct"/>
            <w:tcBorders>
              <w:top w:val="double" w:sz="4" w:space="0" w:color="000000"/>
              <w:left w:val="single" w:sz="4" w:space="0" w:color="auto"/>
              <w:bottom w:val="double" w:sz="4" w:space="0" w:color="000000"/>
              <w:right w:val="single" w:sz="4" w:space="0" w:color="auto"/>
            </w:tcBorders>
            <w:shd w:val="clear" w:color="auto" w:fill="D9D9D9" w:themeFill="background1" w:themeFillShade="D9"/>
          </w:tcPr>
          <w:p w14:paraId="12734AED" w14:textId="77777777" w:rsidR="00644E48" w:rsidRPr="00974512" w:rsidRDefault="00644E48" w:rsidP="00D11514">
            <w:pPr>
              <w:pStyle w:val="Lentelsturinys"/>
              <w:jc w:val="center"/>
              <w:rPr>
                <w:i/>
                <w:color w:val="000000" w:themeColor="text1"/>
                <w:szCs w:val="20"/>
              </w:rPr>
            </w:pPr>
          </w:p>
        </w:tc>
        <w:tc>
          <w:tcPr>
            <w:tcW w:w="561" w:type="pct"/>
            <w:tcBorders>
              <w:top w:val="double" w:sz="4" w:space="0" w:color="000000"/>
              <w:left w:val="single" w:sz="4" w:space="0" w:color="auto"/>
              <w:bottom w:val="double" w:sz="4" w:space="0" w:color="000000"/>
              <w:right w:val="double" w:sz="4" w:space="0" w:color="000000"/>
            </w:tcBorders>
            <w:shd w:val="clear" w:color="auto" w:fill="D9D9D9" w:themeFill="background1" w:themeFillShade="D9"/>
          </w:tcPr>
          <w:p w14:paraId="6C0E227D" w14:textId="77777777" w:rsidR="00644E48" w:rsidRPr="00974512" w:rsidRDefault="00644E48" w:rsidP="00D11514">
            <w:pPr>
              <w:pStyle w:val="Lentelsturinys"/>
              <w:jc w:val="center"/>
              <w:rPr>
                <w:i/>
                <w:color w:val="000000" w:themeColor="text1"/>
                <w:szCs w:val="20"/>
              </w:rPr>
            </w:pPr>
          </w:p>
        </w:tc>
      </w:tr>
      <w:tr w:rsidR="00367B00" w:rsidRPr="00974512" w14:paraId="71454394" w14:textId="77777777" w:rsidTr="00644E48">
        <w:tc>
          <w:tcPr>
            <w:tcW w:w="5000" w:type="pct"/>
            <w:gridSpan w:val="8"/>
            <w:tcBorders>
              <w:top w:val="double" w:sz="4" w:space="0" w:color="000000"/>
              <w:left w:val="double" w:sz="4" w:space="0" w:color="000000"/>
              <w:bottom w:val="single" w:sz="4" w:space="0" w:color="auto"/>
              <w:right w:val="double" w:sz="4" w:space="0" w:color="000000"/>
            </w:tcBorders>
            <w:shd w:val="clear" w:color="auto" w:fill="auto"/>
            <w:vAlign w:val="center"/>
          </w:tcPr>
          <w:p w14:paraId="4411931B" w14:textId="439FF9FE" w:rsidR="00367B00" w:rsidRPr="00974512" w:rsidRDefault="00367B00" w:rsidP="00367B00">
            <w:pPr>
              <w:pStyle w:val="Lentelsturinys"/>
              <w:jc w:val="center"/>
              <w:rPr>
                <w:color w:val="000000" w:themeColor="text1"/>
                <w:szCs w:val="20"/>
              </w:rPr>
            </w:pPr>
            <w:r w:rsidRPr="00974512">
              <w:rPr>
                <w:b/>
                <w:i/>
                <w:iCs/>
                <w:szCs w:val="20"/>
              </w:rPr>
              <w:t>Šaltiniai</w:t>
            </w:r>
          </w:p>
        </w:tc>
      </w:tr>
      <w:tr w:rsidR="00644E48" w:rsidRPr="00974512" w14:paraId="38455921" w14:textId="77777777" w:rsidTr="00644E48">
        <w:trPr>
          <w:trHeight w:val="113"/>
        </w:trPr>
        <w:tc>
          <w:tcPr>
            <w:tcW w:w="929" w:type="pct"/>
            <w:vMerge w:val="restart"/>
            <w:tcBorders>
              <w:top w:val="single" w:sz="4" w:space="0" w:color="auto"/>
              <w:left w:val="double" w:sz="6" w:space="0" w:color="000000"/>
              <w:right w:val="double" w:sz="6" w:space="0" w:color="000000"/>
            </w:tcBorders>
            <w:shd w:val="clear" w:color="auto" w:fill="auto"/>
            <w:vAlign w:val="center"/>
          </w:tcPr>
          <w:p w14:paraId="093E7DA1" w14:textId="77777777" w:rsidR="00644E48" w:rsidRPr="00974512" w:rsidRDefault="00644E48" w:rsidP="00D11514">
            <w:pPr>
              <w:widowControl/>
              <w:suppressAutoHyphens w:val="0"/>
              <w:jc w:val="center"/>
              <w:rPr>
                <w:rFonts w:eastAsia="Times New Roman"/>
                <w:i/>
                <w:iCs/>
                <w:color w:val="000000" w:themeColor="text1"/>
                <w:kern w:val="0"/>
                <w:sz w:val="20"/>
                <w:szCs w:val="20"/>
              </w:rPr>
            </w:pPr>
            <w:r w:rsidRPr="00974512">
              <w:rPr>
                <w:i/>
                <w:iCs/>
                <w:color w:val="000000"/>
                <w:sz w:val="20"/>
                <w:szCs w:val="20"/>
              </w:rPr>
              <w:t>1š</w:t>
            </w:r>
          </w:p>
        </w:tc>
        <w:tc>
          <w:tcPr>
            <w:tcW w:w="672" w:type="pct"/>
            <w:tcBorders>
              <w:top w:val="single" w:sz="4" w:space="0" w:color="auto"/>
              <w:left w:val="nil"/>
              <w:bottom w:val="dotted" w:sz="4" w:space="0" w:color="000000"/>
              <w:right w:val="nil"/>
            </w:tcBorders>
            <w:shd w:val="clear" w:color="auto" w:fill="auto"/>
            <w:vAlign w:val="center"/>
          </w:tcPr>
          <w:p w14:paraId="3D663C84" w14:textId="77777777" w:rsidR="00644E48" w:rsidRPr="00974512" w:rsidRDefault="00644E48" w:rsidP="00D11514">
            <w:pPr>
              <w:widowControl/>
              <w:suppressAutoHyphens w:val="0"/>
              <w:jc w:val="center"/>
              <w:rPr>
                <w:rFonts w:eastAsia="Times New Roman"/>
                <w:color w:val="000000" w:themeColor="text1"/>
                <w:kern w:val="0"/>
                <w:sz w:val="20"/>
                <w:szCs w:val="20"/>
              </w:rPr>
            </w:pPr>
            <w:r w:rsidRPr="00974512">
              <w:rPr>
                <w:color w:val="000000"/>
                <w:sz w:val="20"/>
                <w:szCs w:val="20"/>
              </w:rPr>
              <w:t>2024-02-19</w:t>
            </w:r>
          </w:p>
        </w:tc>
        <w:tc>
          <w:tcPr>
            <w:tcW w:w="571" w:type="pct"/>
            <w:tcBorders>
              <w:top w:val="single" w:sz="4" w:space="0" w:color="auto"/>
              <w:left w:val="double" w:sz="6" w:space="0" w:color="000000"/>
              <w:bottom w:val="dotted" w:sz="4" w:space="0" w:color="000000"/>
              <w:right w:val="single" w:sz="8" w:space="0" w:color="auto"/>
            </w:tcBorders>
            <w:shd w:val="clear" w:color="auto" w:fill="auto"/>
            <w:vAlign w:val="center"/>
          </w:tcPr>
          <w:p w14:paraId="162C622E" w14:textId="77777777" w:rsidR="00644E48" w:rsidRPr="00974512" w:rsidRDefault="00644E48" w:rsidP="00D11514">
            <w:pPr>
              <w:widowControl/>
              <w:suppressAutoHyphens w:val="0"/>
              <w:jc w:val="center"/>
              <w:rPr>
                <w:rFonts w:eastAsia="Times New Roman"/>
                <w:color w:val="000000" w:themeColor="text1"/>
                <w:kern w:val="0"/>
                <w:sz w:val="20"/>
                <w:szCs w:val="20"/>
              </w:rPr>
            </w:pPr>
            <w:r w:rsidRPr="00974512">
              <w:rPr>
                <w:color w:val="000000"/>
                <w:sz w:val="20"/>
                <w:szCs w:val="20"/>
              </w:rPr>
              <w:t>4,8</w:t>
            </w:r>
          </w:p>
        </w:tc>
        <w:tc>
          <w:tcPr>
            <w:tcW w:w="571" w:type="pct"/>
            <w:tcBorders>
              <w:top w:val="single" w:sz="4" w:space="0" w:color="auto"/>
              <w:left w:val="nil"/>
              <w:bottom w:val="dotted" w:sz="4" w:space="0" w:color="000000"/>
              <w:right w:val="single" w:sz="8" w:space="0" w:color="auto"/>
            </w:tcBorders>
            <w:shd w:val="clear" w:color="auto" w:fill="auto"/>
            <w:vAlign w:val="center"/>
          </w:tcPr>
          <w:p w14:paraId="3FBF4A77" w14:textId="77777777" w:rsidR="00644E48" w:rsidRPr="00974512" w:rsidRDefault="00644E48" w:rsidP="00D11514">
            <w:pPr>
              <w:jc w:val="center"/>
              <w:rPr>
                <w:color w:val="000000" w:themeColor="text1"/>
                <w:sz w:val="20"/>
                <w:szCs w:val="20"/>
              </w:rPr>
            </w:pPr>
            <w:r w:rsidRPr="00974512">
              <w:rPr>
                <w:color w:val="000000"/>
                <w:sz w:val="20"/>
                <w:szCs w:val="20"/>
              </w:rPr>
              <w:t>8,22</w:t>
            </w:r>
          </w:p>
        </w:tc>
        <w:tc>
          <w:tcPr>
            <w:tcW w:w="571" w:type="pct"/>
            <w:tcBorders>
              <w:top w:val="single" w:sz="4" w:space="0" w:color="auto"/>
              <w:left w:val="nil"/>
              <w:bottom w:val="dotted" w:sz="4" w:space="0" w:color="000000"/>
              <w:right w:val="single" w:sz="8" w:space="0" w:color="auto"/>
            </w:tcBorders>
            <w:shd w:val="clear" w:color="auto" w:fill="auto"/>
            <w:vAlign w:val="center"/>
          </w:tcPr>
          <w:p w14:paraId="28988336" w14:textId="77777777" w:rsidR="00644E48" w:rsidRPr="00974512" w:rsidRDefault="00644E48" w:rsidP="00D11514">
            <w:pPr>
              <w:jc w:val="center"/>
              <w:rPr>
                <w:color w:val="000000" w:themeColor="text1"/>
                <w:sz w:val="20"/>
                <w:szCs w:val="20"/>
              </w:rPr>
            </w:pPr>
            <w:r w:rsidRPr="00974512">
              <w:rPr>
                <w:color w:val="000000"/>
                <w:sz w:val="20"/>
                <w:szCs w:val="20"/>
              </w:rPr>
              <w:t>78</w:t>
            </w:r>
          </w:p>
        </w:tc>
        <w:tc>
          <w:tcPr>
            <w:tcW w:w="563" w:type="pct"/>
            <w:tcBorders>
              <w:top w:val="single" w:sz="4" w:space="0" w:color="auto"/>
              <w:left w:val="nil"/>
              <w:bottom w:val="dotted" w:sz="4" w:space="0" w:color="000000"/>
              <w:right w:val="single" w:sz="8" w:space="0" w:color="auto"/>
            </w:tcBorders>
            <w:shd w:val="clear" w:color="auto" w:fill="auto"/>
            <w:vAlign w:val="center"/>
          </w:tcPr>
          <w:p w14:paraId="7DEE6922" w14:textId="77777777" w:rsidR="00644E48" w:rsidRPr="00974512" w:rsidRDefault="00644E48" w:rsidP="00D11514">
            <w:pPr>
              <w:jc w:val="center"/>
              <w:rPr>
                <w:color w:val="000000" w:themeColor="text1"/>
                <w:sz w:val="20"/>
                <w:szCs w:val="20"/>
              </w:rPr>
            </w:pPr>
            <w:r w:rsidRPr="00974512">
              <w:rPr>
                <w:color w:val="000000"/>
                <w:sz w:val="20"/>
                <w:szCs w:val="20"/>
              </w:rPr>
              <w:t>677</w:t>
            </w:r>
          </w:p>
        </w:tc>
        <w:tc>
          <w:tcPr>
            <w:tcW w:w="562" w:type="pct"/>
            <w:tcBorders>
              <w:top w:val="single" w:sz="4" w:space="0" w:color="auto"/>
              <w:left w:val="nil"/>
              <w:bottom w:val="dotted" w:sz="4" w:space="0" w:color="000000"/>
              <w:right w:val="nil"/>
            </w:tcBorders>
            <w:shd w:val="clear" w:color="auto" w:fill="auto"/>
            <w:vAlign w:val="center"/>
          </w:tcPr>
          <w:p w14:paraId="3E44383C" w14:textId="77777777" w:rsidR="00644E48" w:rsidRPr="00974512" w:rsidRDefault="00644E48" w:rsidP="00D11514">
            <w:pPr>
              <w:jc w:val="center"/>
              <w:rPr>
                <w:color w:val="000000"/>
                <w:sz w:val="20"/>
                <w:szCs w:val="20"/>
              </w:rPr>
            </w:pPr>
            <w:r w:rsidRPr="00974512">
              <w:rPr>
                <w:color w:val="000000"/>
                <w:sz w:val="20"/>
                <w:szCs w:val="20"/>
              </w:rPr>
              <w:t>8,5</w:t>
            </w:r>
          </w:p>
        </w:tc>
        <w:tc>
          <w:tcPr>
            <w:tcW w:w="561" w:type="pct"/>
            <w:tcBorders>
              <w:top w:val="single" w:sz="4" w:space="0" w:color="auto"/>
              <w:left w:val="single" w:sz="8" w:space="0" w:color="000000"/>
              <w:bottom w:val="dotted" w:sz="4" w:space="0" w:color="000000"/>
              <w:right w:val="double" w:sz="6" w:space="0" w:color="000000"/>
            </w:tcBorders>
            <w:shd w:val="clear" w:color="auto" w:fill="auto"/>
            <w:vAlign w:val="center"/>
          </w:tcPr>
          <w:p w14:paraId="5A2E2B70"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789ACF9F"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577920FA" w14:textId="3E63E96A" w:rsidR="00644E48" w:rsidRPr="00974512" w:rsidRDefault="00644E48" w:rsidP="00D11514">
            <w:pPr>
              <w:widowControl/>
              <w:suppressAutoHyphens w:val="0"/>
              <w:jc w:val="center"/>
              <w:rPr>
                <w:i/>
                <w:sz w:val="20"/>
                <w:szCs w:val="20"/>
              </w:rPr>
            </w:pPr>
          </w:p>
        </w:tc>
        <w:tc>
          <w:tcPr>
            <w:tcW w:w="672" w:type="pct"/>
            <w:tcBorders>
              <w:top w:val="dotted" w:sz="4" w:space="0" w:color="000000"/>
              <w:left w:val="nil"/>
              <w:bottom w:val="dotted" w:sz="4" w:space="0" w:color="000000"/>
              <w:right w:val="nil"/>
            </w:tcBorders>
            <w:shd w:val="clear" w:color="auto" w:fill="auto"/>
            <w:vAlign w:val="center"/>
          </w:tcPr>
          <w:p w14:paraId="5CF2F66D" w14:textId="77777777" w:rsidR="00644E48" w:rsidRPr="00974512" w:rsidRDefault="00644E48" w:rsidP="00D11514">
            <w:pPr>
              <w:widowControl/>
              <w:suppressAutoHyphens w:val="0"/>
              <w:jc w:val="center"/>
              <w:rPr>
                <w:sz w:val="20"/>
                <w:szCs w:val="20"/>
              </w:rPr>
            </w:pPr>
            <w:r w:rsidRPr="00974512">
              <w:rPr>
                <w:color w:val="000000"/>
                <w:sz w:val="20"/>
                <w:szCs w:val="20"/>
              </w:rPr>
              <w:t>2024-05-08</w:t>
            </w:r>
          </w:p>
        </w:tc>
        <w:tc>
          <w:tcPr>
            <w:tcW w:w="571" w:type="pct"/>
            <w:tcBorders>
              <w:top w:val="nil"/>
              <w:left w:val="double" w:sz="6" w:space="0" w:color="000000"/>
              <w:bottom w:val="dotted" w:sz="4" w:space="0" w:color="000000"/>
              <w:right w:val="single" w:sz="8" w:space="0" w:color="auto"/>
            </w:tcBorders>
            <w:shd w:val="clear" w:color="auto" w:fill="auto"/>
            <w:vAlign w:val="center"/>
          </w:tcPr>
          <w:p w14:paraId="6FE4AB1B" w14:textId="77777777" w:rsidR="00644E48" w:rsidRPr="00974512" w:rsidRDefault="00644E48" w:rsidP="00D11514">
            <w:pPr>
              <w:widowControl/>
              <w:suppressAutoHyphens w:val="0"/>
              <w:jc w:val="center"/>
              <w:rPr>
                <w:sz w:val="20"/>
                <w:szCs w:val="20"/>
              </w:rPr>
            </w:pPr>
            <w:r w:rsidRPr="00974512">
              <w:rPr>
                <w:color w:val="000000"/>
                <w:sz w:val="20"/>
                <w:szCs w:val="20"/>
              </w:rPr>
              <w:t>7,8</w:t>
            </w:r>
          </w:p>
        </w:tc>
        <w:tc>
          <w:tcPr>
            <w:tcW w:w="571" w:type="pct"/>
            <w:tcBorders>
              <w:top w:val="nil"/>
              <w:left w:val="nil"/>
              <w:bottom w:val="dotted" w:sz="4" w:space="0" w:color="000000"/>
              <w:right w:val="single" w:sz="8" w:space="0" w:color="auto"/>
            </w:tcBorders>
            <w:shd w:val="clear" w:color="auto" w:fill="auto"/>
            <w:vAlign w:val="center"/>
          </w:tcPr>
          <w:p w14:paraId="32852026" w14:textId="5C43225A" w:rsidR="00644E48" w:rsidRPr="00974512" w:rsidRDefault="00644E48" w:rsidP="00D11514">
            <w:pPr>
              <w:jc w:val="center"/>
              <w:rPr>
                <w:sz w:val="20"/>
                <w:szCs w:val="20"/>
              </w:rPr>
            </w:pPr>
            <w:r w:rsidRPr="00974512">
              <w:rPr>
                <w:color w:val="000000" w:themeColor="text1"/>
                <w:sz w:val="20"/>
                <w:szCs w:val="20"/>
              </w:rPr>
              <w:t>7,47</w:t>
            </w:r>
          </w:p>
        </w:tc>
        <w:tc>
          <w:tcPr>
            <w:tcW w:w="571" w:type="pct"/>
            <w:tcBorders>
              <w:top w:val="nil"/>
              <w:left w:val="nil"/>
              <w:bottom w:val="dotted" w:sz="4" w:space="0" w:color="000000"/>
              <w:right w:val="single" w:sz="8" w:space="0" w:color="auto"/>
            </w:tcBorders>
            <w:shd w:val="clear" w:color="auto" w:fill="auto"/>
            <w:vAlign w:val="center"/>
          </w:tcPr>
          <w:p w14:paraId="382F16AA" w14:textId="77777777" w:rsidR="00644E48" w:rsidRPr="00974512" w:rsidRDefault="00644E48" w:rsidP="00D11514">
            <w:pPr>
              <w:jc w:val="center"/>
              <w:rPr>
                <w:sz w:val="20"/>
                <w:szCs w:val="20"/>
              </w:rPr>
            </w:pPr>
            <w:r w:rsidRPr="00974512">
              <w:rPr>
                <w:color w:val="000000"/>
                <w:sz w:val="20"/>
                <w:szCs w:val="20"/>
              </w:rPr>
              <w:t>71</w:t>
            </w:r>
          </w:p>
        </w:tc>
        <w:tc>
          <w:tcPr>
            <w:tcW w:w="563" w:type="pct"/>
            <w:tcBorders>
              <w:top w:val="nil"/>
              <w:left w:val="nil"/>
              <w:bottom w:val="dotted" w:sz="4" w:space="0" w:color="000000"/>
              <w:right w:val="single" w:sz="8" w:space="0" w:color="auto"/>
            </w:tcBorders>
            <w:shd w:val="clear" w:color="auto" w:fill="auto"/>
            <w:vAlign w:val="center"/>
          </w:tcPr>
          <w:p w14:paraId="01854ED4" w14:textId="402B910E" w:rsidR="00644E48" w:rsidRPr="00974512" w:rsidRDefault="00644E48" w:rsidP="00D11514">
            <w:pPr>
              <w:jc w:val="center"/>
              <w:rPr>
                <w:sz w:val="20"/>
                <w:szCs w:val="20"/>
              </w:rPr>
            </w:pPr>
            <w:r w:rsidRPr="00974512">
              <w:rPr>
                <w:color w:val="000000" w:themeColor="text1"/>
                <w:sz w:val="20"/>
                <w:szCs w:val="20"/>
              </w:rPr>
              <w:t>430</w:t>
            </w:r>
          </w:p>
        </w:tc>
        <w:tc>
          <w:tcPr>
            <w:tcW w:w="562" w:type="pct"/>
            <w:tcBorders>
              <w:top w:val="nil"/>
              <w:left w:val="nil"/>
              <w:bottom w:val="dotted" w:sz="4" w:space="0" w:color="000000"/>
              <w:right w:val="nil"/>
            </w:tcBorders>
            <w:shd w:val="clear" w:color="auto" w:fill="auto"/>
            <w:vAlign w:val="center"/>
          </w:tcPr>
          <w:p w14:paraId="722DD109" w14:textId="77777777" w:rsidR="00644E48" w:rsidRPr="00974512" w:rsidRDefault="00644E48" w:rsidP="00D11514">
            <w:pPr>
              <w:jc w:val="center"/>
              <w:rPr>
                <w:color w:val="000000"/>
                <w:sz w:val="20"/>
                <w:szCs w:val="20"/>
              </w:rPr>
            </w:pPr>
            <w:r w:rsidRPr="00974512">
              <w:rPr>
                <w:color w:val="000000"/>
                <w:sz w:val="20"/>
                <w:szCs w:val="20"/>
              </w:rPr>
              <w:t>9,34</w:t>
            </w:r>
          </w:p>
        </w:tc>
        <w:tc>
          <w:tcPr>
            <w:tcW w:w="561" w:type="pct"/>
            <w:tcBorders>
              <w:top w:val="nil"/>
              <w:left w:val="single" w:sz="8" w:space="0" w:color="000000"/>
              <w:bottom w:val="dotted" w:sz="4" w:space="0" w:color="000000"/>
              <w:right w:val="double" w:sz="6" w:space="0" w:color="000000"/>
            </w:tcBorders>
            <w:shd w:val="clear" w:color="auto" w:fill="auto"/>
            <w:vAlign w:val="center"/>
          </w:tcPr>
          <w:p w14:paraId="62B9450C"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7E4F3299" w14:textId="77777777" w:rsidTr="007C1327">
        <w:trPr>
          <w:trHeight w:val="198"/>
        </w:trPr>
        <w:tc>
          <w:tcPr>
            <w:tcW w:w="929" w:type="pct"/>
            <w:vMerge/>
            <w:tcBorders>
              <w:left w:val="double" w:sz="6" w:space="0" w:color="000000"/>
              <w:bottom w:val="single" w:sz="4" w:space="0" w:color="auto"/>
              <w:right w:val="double" w:sz="6" w:space="0" w:color="000000"/>
            </w:tcBorders>
            <w:shd w:val="clear" w:color="auto" w:fill="auto"/>
            <w:vAlign w:val="center"/>
          </w:tcPr>
          <w:p w14:paraId="56A92FC1" w14:textId="19FE5AC1"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single" w:sz="4" w:space="0" w:color="auto"/>
              <w:right w:val="nil"/>
            </w:tcBorders>
            <w:shd w:val="clear" w:color="auto" w:fill="auto"/>
            <w:vAlign w:val="center"/>
          </w:tcPr>
          <w:p w14:paraId="3399F427" w14:textId="77777777" w:rsidR="00644E48" w:rsidRPr="00974512" w:rsidRDefault="00644E48" w:rsidP="00D11514">
            <w:pPr>
              <w:jc w:val="center"/>
              <w:rPr>
                <w:color w:val="000000" w:themeColor="text1"/>
                <w:sz w:val="20"/>
                <w:szCs w:val="20"/>
              </w:rPr>
            </w:pPr>
            <w:r w:rsidRPr="00974512">
              <w:rPr>
                <w:color w:val="000000"/>
                <w:sz w:val="20"/>
                <w:szCs w:val="20"/>
              </w:rPr>
              <w:t>2024-08-22</w:t>
            </w:r>
          </w:p>
        </w:tc>
        <w:tc>
          <w:tcPr>
            <w:tcW w:w="571" w:type="pct"/>
            <w:tcBorders>
              <w:top w:val="nil"/>
              <w:left w:val="double" w:sz="6" w:space="0" w:color="000000"/>
              <w:bottom w:val="single" w:sz="4" w:space="0" w:color="auto"/>
              <w:right w:val="single" w:sz="8" w:space="0" w:color="auto"/>
            </w:tcBorders>
            <w:shd w:val="clear" w:color="auto" w:fill="auto"/>
            <w:vAlign w:val="center"/>
          </w:tcPr>
          <w:p w14:paraId="34384B5E" w14:textId="77777777" w:rsidR="00644E48" w:rsidRPr="00974512" w:rsidRDefault="00644E48" w:rsidP="00D11514">
            <w:pPr>
              <w:jc w:val="center"/>
              <w:rPr>
                <w:color w:val="000000" w:themeColor="text1"/>
                <w:sz w:val="20"/>
                <w:szCs w:val="20"/>
              </w:rPr>
            </w:pPr>
            <w:r w:rsidRPr="00974512">
              <w:rPr>
                <w:color w:val="000000"/>
                <w:sz w:val="20"/>
                <w:szCs w:val="20"/>
              </w:rPr>
              <w:t>13,4</w:t>
            </w:r>
          </w:p>
        </w:tc>
        <w:tc>
          <w:tcPr>
            <w:tcW w:w="571" w:type="pct"/>
            <w:tcBorders>
              <w:top w:val="nil"/>
              <w:left w:val="nil"/>
              <w:bottom w:val="single" w:sz="4" w:space="0" w:color="auto"/>
              <w:right w:val="single" w:sz="8" w:space="0" w:color="auto"/>
            </w:tcBorders>
            <w:shd w:val="clear" w:color="auto" w:fill="auto"/>
            <w:vAlign w:val="center"/>
          </w:tcPr>
          <w:p w14:paraId="6EB02EC3" w14:textId="77777777" w:rsidR="00644E48" w:rsidRPr="00974512" w:rsidRDefault="00644E48" w:rsidP="00D11514">
            <w:pPr>
              <w:jc w:val="center"/>
              <w:rPr>
                <w:color w:val="000000" w:themeColor="text1"/>
                <w:sz w:val="20"/>
                <w:szCs w:val="20"/>
              </w:rPr>
            </w:pPr>
            <w:r w:rsidRPr="00974512">
              <w:rPr>
                <w:color w:val="000000"/>
                <w:sz w:val="20"/>
                <w:szCs w:val="20"/>
              </w:rPr>
              <w:t>7,31</w:t>
            </w:r>
          </w:p>
        </w:tc>
        <w:tc>
          <w:tcPr>
            <w:tcW w:w="571" w:type="pct"/>
            <w:tcBorders>
              <w:top w:val="nil"/>
              <w:left w:val="nil"/>
              <w:bottom w:val="single" w:sz="4" w:space="0" w:color="auto"/>
              <w:right w:val="single" w:sz="8" w:space="0" w:color="auto"/>
            </w:tcBorders>
            <w:shd w:val="clear" w:color="auto" w:fill="auto"/>
            <w:vAlign w:val="center"/>
          </w:tcPr>
          <w:p w14:paraId="77FED1F8" w14:textId="77777777" w:rsidR="00644E48" w:rsidRPr="00974512" w:rsidRDefault="00644E48" w:rsidP="00D11514">
            <w:pPr>
              <w:jc w:val="center"/>
              <w:rPr>
                <w:color w:val="000000" w:themeColor="text1"/>
                <w:sz w:val="20"/>
                <w:szCs w:val="20"/>
              </w:rPr>
            </w:pPr>
            <w:r w:rsidRPr="00974512">
              <w:rPr>
                <w:color w:val="000000"/>
                <w:sz w:val="20"/>
                <w:szCs w:val="20"/>
              </w:rPr>
              <w:t>13</w:t>
            </w:r>
          </w:p>
        </w:tc>
        <w:tc>
          <w:tcPr>
            <w:tcW w:w="563" w:type="pct"/>
            <w:tcBorders>
              <w:top w:val="nil"/>
              <w:left w:val="nil"/>
              <w:bottom w:val="single" w:sz="4" w:space="0" w:color="auto"/>
              <w:right w:val="single" w:sz="8" w:space="0" w:color="auto"/>
            </w:tcBorders>
            <w:shd w:val="clear" w:color="auto" w:fill="auto"/>
            <w:vAlign w:val="center"/>
          </w:tcPr>
          <w:p w14:paraId="05C9FCED" w14:textId="77777777" w:rsidR="00644E48" w:rsidRPr="00974512" w:rsidRDefault="00644E48" w:rsidP="00D11514">
            <w:pPr>
              <w:jc w:val="center"/>
              <w:rPr>
                <w:color w:val="000000" w:themeColor="text1"/>
                <w:sz w:val="20"/>
                <w:szCs w:val="20"/>
              </w:rPr>
            </w:pPr>
            <w:r w:rsidRPr="00974512">
              <w:rPr>
                <w:color w:val="000000"/>
                <w:sz w:val="20"/>
                <w:szCs w:val="20"/>
              </w:rPr>
              <w:t>651</w:t>
            </w:r>
          </w:p>
        </w:tc>
        <w:tc>
          <w:tcPr>
            <w:tcW w:w="562" w:type="pct"/>
            <w:tcBorders>
              <w:top w:val="nil"/>
              <w:left w:val="nil"/>
              <w:bottom w:val="single" w:sz="4" w:space="0" w:color="auto"/>
              <w:right w:val="nil"/>
            </w:tcBorders>
            <w:shd w:val="clear" w:color="auto" w:fill="auto"/>
            <w:vAlign w:val="center"/>
          </w:tcPr>
          <w:p w14:paraId="30F8BDE1" w14:textId="77777777" w:rsidR="00644E48" w:rsidRPr="00974512" w:rsidRDefault="00644E48" w:rsidP="00D11514">
            <w:pPr>
              <w:jc w:val="center"/>
              <w:rPr>
                <w:color w:val="000000"/>
                <w:sz w:val="20"/>
                <w:szCs w:val="20"/>
              </w:rPr>
            </w:pPr>
            <w:r w:rsidRPr="00974512">
              <w:rPr>
                <w:color w:val="000000"/>
                <w:sz w:val="20"/>
                <w:szCs w:val="20"/>
              </w:rPr>
              <w:t>7,96</w:t>
            </w:r>
          </w:p>
        </w:tc>
        <w:tc>
          <w:tcPr>
            <w:tcW w:w="561" w:type="pct"/>
            <w:tcBorders>
              <w:top w:val="nil"/>
              <w:left w:val="single" w:sz="8" w:space="0" w:color="000000"/>
              <w:bottom w:val="single" w:sz="4" w:space="0" w:color="auto"/>
              <w:right w:val="double" w:sz="6" w:space="0" w:color="000000"/>
            </w:tcBorders>
            <w:shd w:val="clear" w:color="auto" w:fill="auto"/>
            <w:vAlign w:val="center"/>
          </w:tcPr>
          <w:p w14:paraId="519939E7"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7A28AC8E" w14:textId="77777777" w:rsidTr="007C1327">
        <w:trPr>
          <w:trHeight w:val="198"/>
        </w:trPr>
        <w:tc>
          <w:tcPr>
            <w:tcW w:w="929" w:type="pct"/>
            <w:vMerge w:val="restart"/>
            <w:tcBorders>
              <w:top w:val="single" w:sz="4" w:space="0" w:color="auto"/>
              <w:left w:val="double" w:sz="6" w:space="0" w:color="000000"/>
              <w:right w:val="double" w:sz="6" w:space="0" w:color="000000"/>
            </w:tcBorders>
            <w:shd w:val="clear" w:color="auto" w:fill="auto"/>
            <w:vAlign w:val="center"/>
          </w:tcPr>
          <w:p w14:paraId="3F551610" w14:textId="77777777" w:rsidR="00644E48" w:rsidRPr="00974512" w:rsidRDefault="00644E48" w:rsidP="00D11514">
            <w:pPr>
              <w:jc w:val="center"/>
              <w:rPr>
                <w:i/>
                <w:iCs/>
                <w:color w:val="000000" w:themeColor="text1"/>
                <w:sz w:val="20"/>
                <w:szCs w:val="20"/>
              </w:rPr>
            </w:pPr>
            <w:r w:rsidRPr="00974512">
              <w:rPr>
                <w:i/>
                <w:iCs/>
                <w:color w:val="000000"/>
                <w:sz w:val="20"/>
                <w:szCs w:val="20"/>
              </w:rPr>
              <w:t>2š</w:t>
            </w:r>
          </w:p>
        </w:tc>
        <w:tc>
          <w:tcPr>
            <w:tcW w:w="672" w:type="pct"/>
            <w:tcBorders>
              <w:top w:val="single" w:sz="4" w:space="0" w:color="auto"/>
              <w:left w:val="nil"/>
              <w:bottom w:val="dotted" w:sz="4" w:space="0" w:color="000000"/>
              <w:right w:val="nil"/>
            </w:tcBorders>
            <w:shd w:val="clear" w:color="auto" w:fill="auto"/>
            <w:vAlign w:val="center"/>
          </w:tcPr>
          <w:p w14:paraId="3E3C2EAB" w14:textId="77777777" w:rsidR="00644E48" w:rsidRPr="00974512" w:rsidRDefault="00644E48" w:rsidP="00D11514">
            <w:pPr>
              <w:jc w:val="center"/>
              <w:rPr>
                <w:color w:val="000000" w:themeColor="text1"/>
                <w:sz w:val="20"/>
                <w:szCs w:val="20"/>
              </w:rPr>
            </w:pPr>
            <w:r w:rsidRPr="00974512">
              <w:rPr>
                <w:color w:val="000000"/>
                <w:sz w:val="20"/>
                <w:szCs w:val="20"/>
              </w:rPr>
              <w:t>2024-02-19</w:t>
            </w:r>
          </w:p>
        </w:tc>
        <w:tc>
          <w:tcPr>
            <w:tcW w:w="571" w:type="pct"/>
            <w:tcBorders>
              <w:top w:val="single" w:sz="4" w:space="0" w:color="auto"/>
              <w:left w:val="double" w:sz="6" w:space="0" w:color="000000"/>
              <w:bottom w:val="dotted" w:sz="4" w:space="0" w:color="000000"/>
              <w:right w:val="nil"/>
            </w:tcBorders>
            <w:shd w:val="clear" w:color="auto" w:fill="auto"/>
            <w:vAlign w:val="center"/>
          </w:tcPr>
          <w:p w14:paraId="25D71B35" w14:textId="77777777" w:rsidR="00644E48" w:rsidRPr="00974512" w:rsidRDefault="00644E48" w:rsidP="00D11514">
            <w:pPr>
              <w:jc w:val="center"/>
              <w:rPr>
                <w:color w:val="000000" w:themeColor="text1"/>
                <w:sz w:val="20"/>
                <w:szCs w:val="20"/>
              </w:rPr>
            </w:pPr>
            <w:r w:rsidRPr="00974512">
              <w:rPr>
                <w:color w:val="000000"/>
                <w:sz w:val="20"/>
                <w:szCs w:val="20"/>
              </w:rPr>
              <w:t>4,2</w:t>
            </w:r>
          </w:p>
        </w:tc>
        <w:tc>
          <w:tcPr>
            <w:tcW w:w="571" w:type="pct"/>
            <w:tcBorders>
              <w:top w:val="single" w:sz="4" w:space="0" w:color="auto"/>
              <w:left w:val="single" w:sz="8" w:space="0" w:color="000000"/>
              <w:bottom w:val="dotted" w:sz="4" w:space="0" w:color="000000"/>
              <w:right w:val="single" w:sz="8" w:space="0" w:color="auto"/>
            </w:tcBorders>
            <w:shd w:val="clear" w:color="auto" w:fill="auto"/>
            <w:vAlign w:val="center"/>
          </w:tcPr>
          <w:p w14:paraId="483B85DD" w14:textId="77777777" w:rsidR="00644E48" w:rsidRPr="00974512" w:rsidRDefault="00644E48" w:rsidP="00D11514">
            <w:pPr>
              <w:jc w:val="center"/>
              <w:rPr>
                <w:color w:val="000000" w:themeColor="text1"/>
                <w:sz w:val="20"/>
                <w:szCs w:val="20"/>
              </w:rPr>
            </w:pPr>
            <w:r w:rsidRPr="00974512">
              <w:rPr>
                <w:color w:val="000000"/>
                <w:sz w:val="20"/>
                <w:szCs w:val="20"/>
              </w:rPr>
              <w:t>8,15</w:t>
            </w:r>
          </w:p>
        </w:tc>
        <w:tc>
          <w:tcPr>
            <w:tcW w:w="571" w:type="pct"/>
            <w:tcBorders>
              <w:top w:val="single" w:sz="4" w:space="0" w:color="auto"/>
              <w:left w:val="nil"/>
              <w:bottom w:val="dotted" w:sz="4" w:space="0" w:color="000000"/>
              <w:right w:val="single" w:sz="8" w:space="0" w:color="auto"/>
            </w:tcBorders>
            <w:shd w:val="clear" w:color="auto" w:fill="auto"/>
            <w:vAlign w:val="center"/>
          </w:tcPr>
          <w:p w14:paraId="2E8B3F4F" w14:textId="77777777" w:rsidR="00644E48" w:rsidRPr="00974512" w:rsidRDefault="00644E48" w:rsidP="00D11514">
            <w:pPr>
              <w:jc w:val="center"/>
              <w:rPr>
                <w:color w:val="000000" w:themeColor="text1"/>
                <w:sz w:val="20"/>
                <w:szCs w:val="20"/>
              </w:rPr>
            </w:pPr>
            <w:r w:rsidRPr="00974512">
              <w:rPr>
                <w:color w:val="000000"/>
                <w:sz w:val="20"/>
                <w:szCs w:val="20"/>
              </w:rPr>
              <w:t>80</w:t>
            </w:r>
          </w:p>
        </w:tc>
        <w:tc>
          <w:tcPr>
            <w:tcW w:w="563" w:type="pct"/>
            <w:tcBorders>
              <w:top w:val="single" w:sz="4" w:space="0" w:color="auto"/>
              <w:left w:val="nil"/>
              <w:bottom w:val="dotted" w:sz="4" w:space="0" w:color="000000"/>
              <w:right w:val="single" w:sz="8" w:space="0" w:color="auto"/>
            </w:tcBorders>
            <w:shd w:val="clear" w:color="auto" w:fill="auto"/>
            <w:vAlign w:val="center"/>
          </w:tcPr>
          <w:p w14:paraId="2F08933D" w14:textId="77777777" w:rsidR="00644E48" w:rsidRPr="00974512" w:rsidRDefault="00644E48" w:rsidP="00D11514">
            <w:pPr>
              <w:jc w:val="center"/>
              <w:rPr>
                <w:color w:val="000000" w:themeColor="text1"/>
                <w:sz w:val="20"/>
                <w:szCs w:val="20"/>
              </w:rPr>
            </w:pPr>
            <w:r w:rsidRPr="00974512">
              <w:rPr>
                <w:color w:val="000000"/>
                <w:sz w:val="20"/>
                <w:szCs w:val="20"/>
              </w:rPr>
              <w:t>561</w:t>
            </w:r>
          </w:p>
        </w:tc>
        <w:tc>
          <w:tcPr>
            <w:tcW w:w="562" w:type="pct"/>
            <w:tcBorders>
              <w:top w:val="single" w:sz="4" w:space="0" w:color="auto"/>
              <w:left w:val="nil"/>
              <w:bottom w:val="dotted" w:sz="4" w:space="0" w:color="000000"/>
              <w:right w:val="nil"/>
            </w:tcBorders>
            <w:shd w:val="clear" w:color="auto" w:fill="auto"/>
            <w:vAlign w:val="center"/>
          </w:tcPr>
          <w:p w14:paraId="77056752" w14:textId="77777777" w:rsidR="00644E48" w:rsidRPr="00974512" w:rsidRDefault="00644E48" w:rsidP="00D11514">
            <w:pPr>
              <w:jc w:val="center"/>
              <w:rPr>
                <w:color w:val="000000"/>
                <w:sz w:val="20"/>
                <w:szCs w:val="20"/>
              </w:rPr>
            </w:pPr>
            <w:r w:rsidRPr="00974512">
              <w:rPr>
                <w:color w:val="000000"/>
                <w:sz w:val="20"/>
                <w:szCs w:val="20"/>
              </w:rPr>
              <w:t>9,5</w:t>
            </w:r>
          </w:p>
        </w:tc>
        <w:tc>
          <w:tcPr>
            <w:tcW w:w="561" w:type="pct"/>
            <w:tcBorders>
              <w:top w:val="single" w:sz="4" w:space="0" w:color="auto"/>
              <w:left w:val="single" w:sz="8" w:space="0" w:color="000000"/>
              <w:bottom w:val="dotted" w:sz="4" w:space="0" w:color="000000"/>
              <w:right w:val="double" w:sz="6" w:space="0" w:color="000000"/>
            </w:tcBorders>
            <w:shd w:val="clear" w:color="auto" w:fill="auto"/>
            <w:vAlign w:val="center"/>
          </w:tcPr>
          <w:p w14:paraId="25599EAA"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66C2A907"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0570CAC3" w14:textId="4DEC7062"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tted" w:sz="4" w:space="0" w:color="000000"/>
              <w:right w:val="nil"/>
            </w:tcBorders>
            <w:shd w:val="clear" w:color="auto" w:fill="auto"/>
            <w:vAlign w:val="center"/>
          </w:tcPr>
          <w:p w14:paraId="531F4207" w14:textId="77777777" w:rsidR="00644E48" w:rsidRPr="00974512" w:rsidRDefault="00644E48" w:rsidP="00D11514">
            <w:pPr>
              <w:jc w:val="center"/>
              <w:rPr>
                <w:color w:val="000000" w:themeColor="text1"/>
                <w:sz w:val="20"/>
                <w:szCs w:val="20"/>
              </w:rPr>
            </w:pPr>
            <w:r w:rsidRPr="00974512">
              <w:rPr>
                <w:color w:val="000000"/>
                <w:sz w:val="20"/>
                <w:szCs w:val="20"/>
              </w:rPr>
              <w:t>2024-05-08</w:t>
            </w:r>
          </w:p>
        </w:tc>
        <w:tc>
          <w:tcPr>
            <w:tcW w:w="571" w:type="pct"/>
            <w:tcBorders>
              <w:top w:val="nil"/>
              <w:left w:val="double" w:sz="6" w:space="0" w:color="000000"/>
              <w:bottom w:val="dotted" w:sz="4" w:space="0" w:color="000000"/>
              <w:right w:val="nil"/>
            </w:tcBorders>
            <w:shd w:val="clear" w:color="auto" w:fill="auto"/>
            <w:vAlign w:val="center"/>
          </w:tcPr>
          <w:p w14:paraId="7134E04E" w14:textId="77777777" w:rsidR="00644E48" w:rsidRPr="00974512" w:rsidRDefault="00644E48" w:rsidP="00D11514">
            <w:pPr>
              <w:jc w:val="center"/>
              <w:rPr>
                <w:color w:val="000000" w:themeColor="text1"/>
                <w:sz w:val="20"/>
                <w:szCs w:val="20"/>
              </w:rPr>
            </w:pPr>
            <w:r w:rsidRPr="00974512">
              <w:rPr>
                <w:color w:val="000000"/>
                <w:sz w:val="20"/>
                <w:szCs w:val="20"/>
              </w:rPr>
              <w:t>8,5</w:t>
            </w:r>
          </w:p>
        </w:tc>
        <w:tc>
          <w:tcPr>
            <w:tcW w:w="571" w:type="pct"/>
            <w:tcBorders>
              <w:top w:val="nil"/>
              <w:left w:val="single" w:sz="8" w:space="0" w:color="000000"/>
              <w:bottom w:val="dotted" w:sz="4" w:space="0" w:color="000000"/>
              <w:right w:val="single" w:sz="8" w:space="0" w:color="auto"/>
            </w:tcBorders>
            <w:shd w:val="clear" w:color="auto" w:fill="auto"/>
            <w:vAlign w:val="center"/>
          </w:tcPr>
          <w:p w14:paraId="148E0168" w14:textId="63AC4EAE" w:rsidR="00644E48" w:rsidRPr="00974512" w:rsidRDefault="00644E48" w:rsidP="00D11514">
            <w:pPr>
              <w:jc w:val="center"/>
              <w:rPr>
                <w:color w:val="000000" w:themeColor="text1"/>
                <w:sz w:val="20"/>
                <w:szCs w:val="20"/>
              </w:rPr>
            </w:pPr>
            <w:r w:rsidRPr="00974512">
              <w:rPr>
                <w:color w:val="000000" w:themeColor="text1"/>
                <w:sz w:val="20"/>
                <w:szCs w:val="20"/>
              </w:rPr>
              <w:t>7,3</w:t>
            </w:r>
          </w:p>
        </w:tc>
        <w:tc>
          <w:tcPr>
            <w:tcW w:w="571" w:type="pct"/>
            <w:tcBorders>
              <w:top w:val="nil"/>
              <w:left w:val="nil"/>
              <w:bottom w:val="dotted" w:sz="4" w:space="0" w:color="000000"/>
              <w:right w:val="nil"/>
            </w:tcBorders>
            <w:shd w:val="clear" w:color="auto" w:fill="auto"/>
            <w:vAlign w:val="center"/>
          </w:tcPr>
          <w:p w14:paraId="26D8AA01" w14:textId="77777777" w:rsidR="00644E48" w:rsidRPr="00974512" w:rsidRDefault="00644E48" w:rsidP="00D11514">
            <w:pPr>
              <w:jc w:val="center"/>
              <w:rPr>
                <w:color w:val="000000" w:themeColor="text1"/>
                <w:sz w:val="20"/>
                <w:szCs w:val="20"/>
              </w:rPr>
            </w:pPr>
            <w:r w:rsidRPr="00974512">
              <w:rPr>
                <w:color w:val="000000"/>
                <w:sz w:val="20"/>
                <w:szCs w:val="20"/>
              </w:rPr>
              <w:t>88</w:t>
            </w:r>
          </w:p>
        </w:tc>
        <w:tc>
          <w:tcPr>
            <w:tcW w:w="563" w:type="pct"/>
            <w:tcBorders>
              <w:top w:val="nil"/>
              <w:left w:val="single" w:sz="8" w:space="0" w:color="000000"/>
              <w:bottom w:val="dotted" w:sz="4" w:space="0" w:color="000000"/>
              <w:right w:val="single" w:sz="8" w:space="0" w:color="auto"/>
            </w:tcBorders>
            <w:shd w:val="clear" w:color="auto" w:fill="auto"/>
            <w:vAlign w:val="center"/>
          </w:tcPr>
          <w:p w14:paraId="60FEBD2E" w14:textId="6CC0F30B" w:rsidR="00644E48" w:rsidRPr="00974512" w:rsidRDefault="00644E48" w:rsidP="00D11514">
            <w:pPr>
              <w:jc w:val="center"/>
              <w:rPr>
                <w:color w:val="000000" w:themeColor="text1"/>
                <w:sz w:val="20"/>
                <w:szCs w:val="20"/>
              </w:rPr>
            </w:pPr>
            <w:r w:rsidRPr="00974512">
              <w:rPr>
                <w:color w:val="000000" w:themeColor="text1"/>
                <w:sz w:val="20"/>
                <w:szCs w:val="20"/>
              </w:rPr>
              <w:t>480</w:t>
            </w:r>
          </w:p>
        </w:tc>
        <w:tc>
          <w:tcPr>
            <w:tcW w:w="562" w:type="pct"/>
            <w:tcBorders>
              <w:top w:val="nil"/>
              <w:left w:val="nil"/>
              <w:bottom w:val="dotted" w:sz="4" w:space="0" w:color="000000"/>
              <w:right w:val="nil"/>
            </w:tcBorders>
            <w:shd w:val="clear" w:color="auto" w:fill="auto"/>
            <w:vAlign w:val="center"/>
          </w:tcPr>
          <w:p w14:paraId="27AC7F3B" w14:textId="77777777" w:rsidR="00644E48" w:rsidRPr="00974512" w:rsidRDefault="00644E48" w:rsidP="00D11514">
            <w:pPr>
              <w:jc w:val="center"/>
              <w:rPr>
                <w:color w:val="000000"/>
                <w:sz w:val="20"/>
                <w:szCs w:val="20"/>
              </w:rPr>
            </w:pPr>
            <w:r w:rsidRPr="00974512">
              <w:rPr>
                <w:color w:val="000000"/>
                <w:sz w:val="20"/>
                <w:szCs w:val="20"/>
              </w:rPr>
              <w:t>9,41</w:t>
            </w:r>
          </w:p>
        </w:tc>
        <w:tc>
          <w:tcPr>
            <w:tcW w:w="561" w:type="pct"/>
            <w:tcBorders>
              <w:top w:val="nil"/>
              <w:left w:val="single" w:sz="8" w:space="0" w:color="000000"/>
              <w:bottom w:val="dotted" w:sz="4" w:space="0" w:color="000000"/>
              <w:right w:val="double" w:sz="6" w:space="0" w:color="000000"/>
            </w:tcBorders>
            <w:shd w:val="clear" w:color="auto" w:fill="auto"/>
            <w:vAlign w:val="center"/>
          </w:tcPr>
          <w:p w14:paraId="1F99B508"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3183A5B0"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645F987D" w14:textId="02A04A61"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tted" w:sz="4" w:space="0" w:color="000000"/>
              <w:right w:val="nil"/>
            </w:tcBorders>
            <w:shd w:val="clear" w:color="auto" w:fill="auto"/>
            <w:vAlign w:val="center"/>
          </w:tcPr>
          <w:p w14:paraId="4269EE4B" w14:textId="77777777" w:rsidR="00644E48" w:rsidRPr="00974512" w:rsidRDefault="00644E48" w:rsidP="00D11514">
            <w:pPr>
              <w:jc w:val="center"/>
              <w:rPr>
                <w:color w:val="000000" w:themeColor="text1"/>
                <w:sz w:val="20"/>
                <w:szCs w:val="20"/>
              </w:rPr>
            </w:pPr>
            <w:r w:rsidRPr="00974512">
              <w:rPr>
                <w:color w:val="000000"/>
                <w:sz w:val="20"/>
                <w:szCs w:val="20"/>
              </w:rPr>
              <w:t>2024-08-22</w:t>
            </w:r>
          </w:p>
        </w:tc>
        <w:tc>
          <w:tcPr>
            <w:tcW w:w="571" w:type="pct"/>
            <w:tcBorders>
              <w:top w:val="nil"/>
              <w:left w:val="double" w:sz="6" w:space="0" w:color="000000"/>
              <w:bottom w:val="dotted" w:sz="4" w:space="0" w:color="000000"/>
              <w:right w:val="nil"/>
            </w:tcBorders>
            <w:shd w:val="clear" w:color="auto" w:fill="auto"/>
            <w:vAlign w:val="center"/>
          </w:tcPr>
          <w:p w14:paraId="74E788E3" w14:textId="77777777" w:rsidR="00644E48" w:rsidRPr="00974512" w:rsidRDefault="00644E48" w:rsidP="00D11514">
            <w:pPr>
              <w:jc w:val="center"/>
              <w:rPr>
                <w:color w:val="000000" w:themeColor="text1"/>
                <w:sz w:val="20"/>
                <w:szCs w:val="20"/>
              </w:rPr>
            </w:pPr>
            <w:r w:rsidRPr="00974512">
              <w:rPr>
                <w:color w:val="000000"/>
                <w:sz w:val="20"/>
                <w:szCs w:val="20"/>
              </w:rPr>
              <w:t>13,7</w:t>
            </w:r>
          </w:p>
        </w:tc>
        <w:tc>
          <w:tcPr>
            <w:tcW w:w="571" w:type="pct"/>
            <w:tcBorders>
              <w:top w:val="nil"/>
              <w:left w:val="single" w:sz="8" w:space="0" w:color="000000"/>
              <w:bottom w:val="dotted" w:sz="4" w:space="0" w:color="000000"/>
              <w:right w:val="single" w:sz="8" w:space="0" w:color="auto"/>
            </w:tcBorders>
            <w:shd w:val="clear" w:color="auto" w:fill="auto"/>
            <w:vAlign w:val="center"/>
          </w:tcPr>
          <w:p w14:paraId="717B5DE7" w14:textId="77777777" w:rsidR="00644E48" w:rsidRPr="00974512" w:rsidRDefault="00644E48" w:rsidP="00D11514">
            <w:pPr>
              <w:jc w:val="center"/>
              <w:rPr>
                <w:color w:val="000000" w:themeColor="text1"/>
                <w:sz w:val="20"/>
                <w:szCs w:val="20"/>
              </w:rPr>
            </w:pPr>
            <w:r w:rsidRPr="00974512">
              <w:rPr>
                <w:color w:val="000000"/>
                <w:sz w:val="20"/>
                <w:szCs w:val="20"/>
              </w:rPr>
              <w:t>7,22</w:t>
            </w:r>
          </w:p>
        </w:tc>
        <w:tc>
          <w:tcPr>
            <w:tcW w:w="571" w:type="pct"/>
            <w:tcBorders>
              <w:top w:val="nil"/>
              <w:left w:val="nil"/>
              <w:bottom w:val="dotted" w:sz="4" w:space="0" w:color="000000"/>
              <w:right w:val="nil"/>
            </w:tcBorders>
            <w:shd w:val="clear" w:color="auto" w:fill="auto"/>
            <w:vAlign w:val="center"/>
          </w:tcPr>
          <w:p w14:paraId="24CE676C" w14:textId="77777777" w:rsidR="00644E48" w:rsidRPr="00974512" w:rsidRDefault="00644E48" w:rsidP="00D11514">
            <w:pPr>
              <w:jc w:val="center"/>
              <w:rPr>
                <w:color w:val="000000" w:themeColor="text1"/>
                <w:sz w:val="20"/>
                <w:szCs w:val="20"/>
              </w:rPr>
            </w:pPr>
            <w:r w:rsidRPr="00974512">
              <w:rPr>
                <w:color w:val="000000"/>
                <w:sz w:val="20"/>
                <w:szCs w:val="20"/>
              </w:rPr>
              <w:t>28</w:t>
            </w:r>
          </w:p>
        </w:tc>
        <w:tc>
          <w:tcPr>
            <w:tcW w:w="563" w:type="pct"/>
            <w:tcBorders>
              <w:top w:val="nil"/>
              <w:left w:val="single" w:sz="8" w:space="0" w:color="000000"/>
              <w:bottom w:val="dotted" w:sz="4" w:space="0" w:color="000000"/>
              <w:right w:val="single" w:sz="8" w:space="0" w:color="auto"/>
            </w:tcBorders>
            <w:shd w:val="clear" w:color="auto" w:fill="auto"/>
            <w:vAlign w:val="center"/>
          </w:tcPr>
          <w:p w14:paraId="1D62617E" w14:textId="77777777" w:rsidR="00644E48" w:rsidRPr="00974512" w:rsidRDefault="00644E48" w:rsidP="00D11514">
            <w:pPr>
              <w:jc w:val="center"/>
              <w:rPr>
                <w:color w:val="000000" w:themeColor="text1"/>
                <w:sz w:val="20"/>
                <w:szCs w:val="20"/>
              </w:rPr>
            </w:pPr>
            <w:r w:rsidRPr="00974512">
              <w:rPr>
                <w:color w:val="000000"/>
                <w:sz w:val="20"/>
                <w:szCs w:val="20"/>
              </w:rPr>
              <w:t>616</w:t>
            </w:r>
          </w:p>
        </w:tc>
        <w:tc>
          <w:tcPr>
            <w:tcW w:w="562" w:type="pct"/>
            <w:tcBorders>
              <w:top w:val="nil"/>
              <w:left w:val="nil"/>
              <w:bottom w:val="dotted" w:sz="4" w:space="0" w:color="000000"/>
              <w:right w:val="nil"/>
            </w:tcBorders>
            <w:shd w:val="clear" w:color="auto" w:fill="auto"/>
            <w:vAlign w:val="center"/>
          </w:tcPr>
          <w:p w14:paraId="6242EEA5" w14:textId="77777777" w:rsidR="00644E48" w:rsidRPr="00974512" w:rsidRDefault="00644E48" w:rsidP="00D11514">
            <w:pPr>
              <w:jc w:val="center"/>
              <w:rPr>
                <w:color w:val="000000"/>
                <w:sz w:val="20"/>
                <w:szCs w:val="20"/>
              </w:rPr>
            </w:pPr>
            <w:r w:rsidRPr="00974512">
              <w:rPr>
                <w:color w:val="000000"/>
                <w:sz w:val="20"/>
                <w:szCs w:val="20"/>
              </w:rPr>
              <w:t>8,88</w:t>
            </w:r>
          </w:p>
        </w:tc>
        <w:tc>
          <w:tcPr>
            <w:tcW w:w="561" w:type="pct"/>
            <w:tcBorders>
              <w:top w:val="nil"/>
              <w:left w:val="single" w:sz="8" w:space="0" w:color="000000"/>
              <w:bottom w:val="dotted" w:sz="4" w:space="0" w:color="000000"/>
              <w:right w:val="double" w:sz="6" w:space="0" w:color="000000"/>
            </w:tcBorders>
            <w:shd w:val="clear" w:color="auto" w:fill="auto"/>
            <w:vAlign w:val="center"/>
          </w:tcPr>
          <w:p w14:paraId="3CCA21E8"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213057DF" w14:textId="77777777" w:rsidTr="007C1327">
        <w:trPr>
          <w:trHeight w:val="198"/>
        </w:trPr>
        <w:tc>
          <w:tcPr>
            <w:tcW w:w="929" w:type="pct"/>
            <w:vMerge/>
            <w:tcBorders>
              <w:left w:val="double" w:sz="6" w:space="0" w:color="000000"/>
              <w:bottom w:val="single" w:sz="4" w:space="0" w:color="auto"/>
              <w:right w:val="double" w:sz="6" w:space="0" w:color="000000"/>
            </w:tcBorders>
            <w:shd w:val="clear" w:color="auto" w:fill="auto"/>
            <w:vAlign w:val="center"/>
          </w:tcPr>
          <w:p w14:paraId="227813B3" w14:textId="5A52187E"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single" w:sz="4" w:space="0" w:color="auto"/>
              <w:right w:val="nil"/>
            </w:tcBorders>
            <w:shd w:val="clear" w:color="auto" w:fill="auto"/>
            <w:vAlign w:val="center"/>
          </w:tcPr>
          <w:p w14:paraId="73988DCB" w14:textId="77777777" w:rsidR="00644E48" w:rsidRPr="00974512" w:rsidRDefault="00644E48" w:rsidP="00D11514">
            <w:pPr>
              <w:jc w:val="center"/>
              <w:rPr>
                <w:rFonts w:ascii="Times New Roman Baltic" w:hAnsi="Times New Roman Baltic" w:cs="Times New Roman Baltic"/>
                <w:color w:val="000000"/>
                <w:sz w:val="20"/>
                <w:szCs w:val="20"/>
              </w:rPr>
            </w:pPr>
            <w:r w:rsidRPr="00974512">
              <w:rPr>
                <w:color w:val="000000"/>
                <w:sz w:val="20"/>
                <w:szCs w:val="20"/>
              </w:rPr>
              <w:t>2024-11-22</w:t>
            </w:r>
          </w:p>
        </w:tc>
        <w:tc>
          <w:tcPr>
            <w:tcW w:w="571" w:type="pct"/>
            <w:tcBorders>
              <w:top w:val="nil"/>
              <w:left w:val="double" w:sz="6" w:space="0" w:color="000000"/>
              <w:bottom w:val="single" w:sz="4" w:space="0" w:color="auto"/>
              <w:right w:val="single" w:sz="8" w:space="0" w:color="auto"/>
            </w:tcBorders>
            <w:shd w:val="clear" w:color="auto" w:fill="auto"/>
            <w:vAlign w:val="center"/>
          </w:tcPr>
          <w:p w14:paraId="3E84A7CC" w14:textId="77777777" w:rsidR="00644E48" w:rsidRPr="00974512" w:rsidRDefault="00644E48" w:rsidP="00D11514">
            <w:pPr>
              <w:jc w:val="center"/>
              <w:rPr>
                <w:color w:val="000000" w:themeColor="text1"/>
                <w:sz w:val="20"/>
                <w:szCs w:val="20"/>
              </w:rPr>
            </w:pPr>
            <w:r w:rsidRPr="00974512">
              <w:rPr>
                <w:color w:val="000000"/>
                <w:sz w:val="20"/>
                <w:szCs w:val="20"/>
              </w:rPr>
              <w:t>4,5</w:t>
            </w:r>
          </w:p>
        </w:tc>
        <w:tc>
          <w:tcPr>
            <w:tcW w:w="571" w:type="pct"/>
            <w:tcBorders>
              <w:top w:val="nil"/>
              <w:left w:val="nil"/>
              <w:bottom w:val="single" w:sz="4" w:space="0" w:color="auto"/>
              <w:right w:val="single" w:sz="8" w:space="0" w:color="auto"/>
            </w:tcBorders>
            <w:shd w:val="clear" w:color="auto" w:fill="auto"/>
            <w:vAlign w:val="center"/>
          </w:tcPr>
          <w:p w14:paraId="02260B1D" w14:textId="77777777" w:rsidR="00644E48" w:rsidRPr="00974512" w:rsidRDefault="00644E48" w:rsidP="00D11514">
            <w:pPr>
              <w:jc w:val="center"/>
              <w:rPr>
                <w:color w:val="000000" w:themeColor="text1"/>
                <w:sz w:val="20"/>
                <w:szCs w:val="20"/>
              </w:rPr>
            </w:pPr>
            <w:r w:rsidRPr="00974512">
              <w:rPr>
                <w:color w:val="000000"/>
                <w:sz w:val="20"/>
                <w:szCs w:val="20"/>
              </w:rPr>
              <w:t>8,18</w:t>
            </w:r>
          </w:p>
        </w:tc>
        <w:tc>
          <w:tcPr>
            <w:tcW w:w="571" w:type="pct"/>
            <w:tcBorders>
              <w:top w:val="nil"/>
              <w:left w:val="nil"/>
              <w:bottom w:val="single" w:sz="4" w:space="0" w:color="auto"/>
              <w:right w:val="single" w:sz="8" w:space="0" w:color="auto"/>
            </w:tcBorders>
            <w:shd w:val="clear" w:color="auto" w:fill="auto"/>
            <w:vAlign w:val="center"/>
          </w:tcPr>
          <w:p w14:paraId="08850E63" w14:textId="77777777" w:rsidR="00644E48" w:rsidRPr="00974512" w:rsidRDefault="00644E48" w:rsidP="00D11514">
            <w:pPr>
              <w:jc w:val="center"/>
              <w:rPr>
                <w:color w:val="000000" w:themeColor="text1"/>
                <w:sz w:val="20"/>
                <w:szCs w:val="20"/>
              </w:rPr>
            </w:pPr>
            <w:r w:rsidRPr="00974512">
              <w:rPr>
                <w:color w:val="000000"/>
                <w:sz w:val="20"/>
                <w:szCs w:val="20"/>
              </w:rPr>
              <w:t>-62</w:t>
            </w:r>
          </w:p>
        </w:tc>
        <w:tc>
          <w:tcPr>
            <w:tcW w:w="563" w:type="pct"/>
            <w:tcBorders>
              <w:top w:val="nil"/>
              <w:left w:val="nil"/>
              <w:bottom w:val="single" w:sz="4" w:space="0" w:color="auto"/>
              <w:right w:val="nil"/>
            </w:tcBorders>
            <w:shd w:val="clear" w:color="auto" w:fill="auto"/>
            <w:vAlign w:val="center"/>
          </w:tcPr>
          <w:p w14:paraId="73859DF1" w14:textId="77777777" w:rsidR="00644E48" w:rsidRPr="00974512" w:rsidRDefault="00644E48" w:rsidP="00D11514">
            <w:pPr>
              <w:jc w:val="center"/>
              <w:rPr>
                <w:color w:val="000000" w:themeColor="text1"/>
                <w:sz w:val="20"/>
                <w:szCs w:val="20"/>
              </w:rPr>
            </w:pPr>
            <w:r w:rsidRPr="00974512">
              <w:rPr>
                <w:color w:val="000000"/>
                <w:sz w:val="20"/>
                <w:szCs w:val="20"/>
              </w:rPr>
              <w:t>590</w:t>
            </w:r>
          </w:p>
        </w:tc>
        <w:tc>
          <w:tcPr>
            <w:tcW w:w="562" w:type="pct"/>
            <w:tcBorders>
              <w:top w:val="nil"/>
              <w:left w:val="single" w:sz="8" w:space="0" w:color="000000"/>
              <w:bottom w:val="single" w:sz="4" w:space="0" w:color="auto"/>
              <w:right w:val="single" w:sz="8" w:space="0" w:color="auto"/>
            </w:tcBorders>
            <w:shd w:val="clear" w:color="auto" w:fill="auto"/>
            <w:vAlign w:val="center"/>
          </w:tcPr>
          <w:p w14:paraId="68091D4D" w14:textId="77777777" w:rsidR="00644E48" w:rsidRPr="00974512" w:rsidRDefault="00644E48" w:rsidP="00D11514">
            <w:pPr>
              <w:jc w:val="center"/>
              <w:rPr>
                <w:color w:val="000000"/>
                <w:sz w:val="20"/>
                <w:szCs w:val="20"/>
              </w:rPr>
            </w:pPr>
            <w:r w:rsidRPr="00974512">
              <w:rPr>
                <w:color w:val="000000"/>
                <w:sz w:val="20"/>
                <w:szCs w:val="20"/>
              </w:rPr>
              <w:t>8,56</w:t>
            </w:r>
          </w:p>
        </w:tc>
        <w:tc>
          <w:tcPr>
            <w:tcW w:w="561" w:type="pct"/>
            <w:tcBorders>
              <w:top w:val="nil"/>
              <w:left w:val="nil"/>
              <w:bottom w:val="single" w:sz="4" w:space="0" w:color="auto"/>
              <w:right w:val="double" w:sz="6" w:space="0" w:color="000000"/>
            </w:tcBorders>
            <w:shd w:val="clear" w:color="auto" w:fill="auto"/>
            <w:vAlign w:val="center"/>
          </w:tcPr>
          <w:p w14:paraId="40B60025"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2CB0D2A4" w14:textId="77777777" w:rsidTr="007C1327">
        <w:trPr>
          <w:trHeight w:val="198"/>
        </w:trPr>
        <w:tc>
          <w:tcPr>
            <w:tcW w:w="929" w:type="pct"/>
            <w:vMerge w:val="restart"/>
            <w:tcBorders>
              <w:top w:val="single" w:sz="4" w:space="0" w:color="auto"/>
              <w:left w:val="double" w:sz="6" w:space="0" w:color="000000"/>
              <w:right w:val="double" w:sz="6" w:space="0" w:color="000000"/>
            </w:tcBorders>
            <w:shd w:val="clear" w:color="auto" w:fill="auto"/>
            <w:vAlign w:val="center"/>
          </w:tcPr>
          <w:p w14:paraId="56A7C3FA" w14:textId="77777777" w:rsidR="00644E48" w:rsidRPr="00974512" w:rsidRDefault="00644E48" w:rsidP="00D11514">
            <w:pPr>
              <w:jc w:val="center"/>
              <w:rPr>
                <w:i/>
                <w:iCs/>
                <w:color w:val="000000" w:themeColor="text1"/>
                <w:sz w:val="20"/>
                <w:szCs w:val="20"/>
              </w:rPr>
            </w:pPr>
            <w:r w:rsidRPr="00974512">
              <w:rPr>
                <w:i/>
                <w:iCs/>
                <w:color w:val="000000"/>
                <w:sz w:val="20"/>
                <w:szCs w:val="20"/>
              </w:rPr>
              <w:t>3š</w:t>
            </w:r>
          </w:p>
        </w:tc>
        <w:tc>
          <w:tcPr>
            <w:tcW w:w="672" w:type="pct"/>
            <w:tcBorders>
              <w:top w:val="single" w:sz="4" w:space="0" w:color="auto"/>
              <w:left w:val="nil"/>
              <w:bottom w:val="dotted" w:sz="4" w:space="0" w:color="000000"/>
              <w:right w:val="nil"/>
            </w:tcBorders>
            <w:shd w:val="clear" w:color="auto" w:fill="auto"/>
            <w:vAlign w:val="center"/>
          </w:tcPr>
          <w:p w14:paraId="7D162FF9" w14:textId="77777777" w:rsidR="00644E48" w:rsidRPr="00974512" w:rsidRDefault="00644E48" w:rsidP="00D11514">
            <w:pPr>
              <w:jc w:val="center"/>
              <w:rPr>
                <w:rFonts w:ascii="Times New Roman Baltic" w:hAnsi="Times New Roman Baltic" w:cs="Times New Roman Baltic"/>
                <w:color w:val="000000"/>
                <w:sz w:val="20"/>
                <w:szCs w:val="20"/>
              </w:rPr>
            </w:pPr>
            <w:r w:rsidRPr="00974512">
              <w:rPr>
                <w:color w:val="000000"/>
                <w:sz w:val="20"/>
                <w:szCs w:val="20"/>
              </w:rPr>
              <w:t>2024-02-19</w:t>
            </w:r>
          </w:p>
        </w:tc>
        <w:tc>
          <w:tcPr>
            <w:tcW w:w="571" w:type="pct"/>
            <w:tcBorders>
              <w:top w:val="single" w:sz="4" w:space="0" w:color="auto"/>
              <w:left w:val="double" w:sz="6" w:space="0" w:color="000000"/>
              <w:bottom w:val="dotted" w:sz="4" w:space="0" w:color="000000"/>
              <w:right w:val="single" w:sz="8" w:space="0" w:color="auto"/>
            </w:tcBorders>
            <w:shd w:val="clear" w:color="auto" w:fill="auto"/>
            <w:vAlign w:val="center"/>
          </w:tcPr>
          <w:p w14:paraId="573B61B6" w14:textId="77777777" w:rsidR="00644E48" w:rsidRPr="00974512" w:rsidRDefault="00644E48" w:rsidP="00D11514">
            <w:pPr>
              <w:jc w:val="center"/>
              <w:rPr>
                <w:color w:val="000000" w:themeColor="text1"/>
                <w:sz w:val="20"/>
                <w:szCs w:val="20"/>
              </w:rPr>
            </w:pPr>
            <w:r w:rsidRPr="00974512">
              <w:rPr>
                <w:color w:val="000000"/>
                <w:sz w:val="20"/>
                <w:szCs w:val="20"/>
              </w:rPr>
              <w:t>4,7</w:t>
            </w:r>
          </w:p>
        </w:tc>
        <w:tc>
          <w:tcPr>
            <w:tcW w:w="571" w:type="pct"/>
            <w:tcBorders>
              <w:top w:val="single" w:sz="4" w:space="0" w:color="auto"/>
              <w:left w:val="nil"/>
              <w:bottom w:val="dotted" w:sz="4" w:space="0" w:color="000000"/>
              <w:right w:val="nil"/>
            </w:tcBorders>
            <w:shd w:val="clear" w:color="auto" w:fill="auto"/>
            <w:vAlign w:val="center"/>
          </w:tcPr>
          <w:p w14:paraId="1C205F82" w14:textId="77777777" w:rsidR="00644E48" w:rsidRPr="00974512" w:rsidRDefault="00644E48" w:rsidP="00D11514">
            <w:pPr>
              <w:jc w:val="center"/>
              <w:rPr>
                <w:color w:val="000000" w:themeColor="text1"/>
                <w:sz w:val="20"/>
                <w:szCs w:val="20"/>
              </w:rPr>
            </w:pPr>
            <w:r w:rsidRPr="00974512">
              <w:rPr>
                <w:color w:val="000000"/>
                <w:sz w:val="20"/>
                <w:szCs w:val="20"/>
              </w:rPr>
              <w:t>8,19</w:t>
            </w:r>
          </w:p>
        </w:tc>
        <w:tc>
          <w:tcPr>
            <w:tcW w:w="571" w:type="pct"/>
            <w:tcBorders>
              <w:top w:val="single" w:sz="4" w:space="0" w:color="auto"/>
              <w:left w:val="single" w:sz="8" w:space="0" w:color="000000"/>
              <w:bottom w:val="dotted" w:sz="4" w:space="0" w:color="000000"/>
              <w:right w:val="single" w:sz="8" w:space="0" w:color="auto"/>
            </w:tcBorders>
            <w:shd w:val="clear" w:color="auto" w:fill="auto"/>
            <w:vAlign w:val="center"/>
          </w:tcPr>
          <w:p w14:paraId="20FCB048" w14:textId="77777777" w:rsidR="00644E48" w:rsidRPr="00974512" w:rsidRDefault="00644E48" w:rsidP="00D11514">
            <w:pPr>
              <w:jc w:val="center"/>
              <w:rPr>
                <w:color w:val="000000" w:themeColor="text1"/>
                <w:sz w:val="20"/>
                <w:szCs w:val="20"/>
              </w:rPr>
            </w:pPr>
            <w:r w:rsidRPr="00974512">
              <w:rPr>
                <w:color w:val="000000"/>
                <w:sz w:val="20"/>
                <w:szCs w:val="20"/>
              </w:rPr>
              <w:t>79</w:t>
            </w:r>
          </w:p>
        </w:tc>
        <w:tc>
          <w:tcPr>
            <w:tcW w:w="563" w:type="pct"/>
            <w:tcBorders>
              <w:top w:val="single" w:sz="4" w:space="0" w:color="auto"/>
              <w:left w:val="nil"/>
              <w:bottom w:val="dotted" w:sz="4" w:space="0" w:color="000000"/>
              <w:right w:val="nil"/>
            </w:tcBorders>
            <w:shd w:val="clear" w:color="auto" w:fill="auto"/>
            <w:vAlign w:val="center"/>
          </w:tcPr>
          <w:p w14:paraId="19037A86" w14:textId="77777777" w:rsidR="00644E48" w:rsidRPr="00974512" w:rsidRDefault="00644E48" w:rsidP="00D11514">
            <w:pPr>
              <w:jc w:val="center"/>
              <w:rPr>
                <w:color w:val="000000" w:themeColor="text1"/>
                <w:sz w:val="20"/>
                <w:szCs w:val="20"/>
              </w:rPr>
            </w:pPr>
            <w:r w:rsidRPr="00974512">
              <w:rPr>
                <w:color w:val="000000"/>
                <w:sz w:val="20"/>
                <w:szCs w:val="20"/>
              </w:rPr>
              <w:t>494</w:t>
            </w:r>
          </w:p>
        </w:tc>
        <w:tc>
          <w:tcPr>
            <w:tcW w:w="562" w:type="pct"/>
            <w:tcBorders>
              <w:top w:val="single" w:sz="4" w:space="0" w:color="auto"/>
              <w:left w:val="single" w:sz="8" w:space="0" w:color="000000"/>
              <w:bottom w:val="dotted" w:sz="4" w:space="0" w:color="000000"/>
              <w:right w:val="single" w:sz="8" w:space="0" w:color="auto"/>
            </w:tcBorders>
            <w:shd w:val="clear" w:color="auto" w:fill="auto"/>
            <w:vAlign w:val="center"/>
          </w:tcPr>
          <w:p w14:paraId="35801B48" w14:textId="77777777" w:rsidR="00644E48" w:rsidRPr="00974512" w:rsidRDefault="00644E48" w:rsidP="00D11514">
            <w:pPr>
              <w:jc w:val="center"/>
              <w:rPr>
                <w:color w:val="000000"/>
                <w:sz w:val="20"/>
                <w:szCs w:val="20"/>
              </w:rPr>
            </w:pPr>
            <w:r w:rsidRPr="00974512">
              <w:rPr>
                <w:color w:val="000000"/>
                <w:sz w:val="20"/>
                <w:szCs w:val="20"/>
              </w:rPr>
              <w:t>8,76</w:t>
            </w:r>
          </w:p>
        </w:tc>
        <w:tc>
          <w:tcPr>
            <w:tcW w:w="561" w:type="pct"/>
            <w:tcBorders>
              <w:top w:val="single" w:sz="4" w:space="0" w:color="auto"/>
              <w:left w:val="nil"/>
              <w:bottom w:val="dotted" w:sz="4" w:space="0" w:color="000000"/>
              <w:right w:val="double" w:sz="6" w:space="0" w:color="000000"/>
            </w:tcBorders>
            <w:shd w:val="clear" w:color="auto" w:fill="auto"/>
            <w:vAlign w:val="center"/>
          </w:tcPr>
          <w:p w14:paraId="0EA36044"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4C1896E4"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168DB16D" w14:textId="1A828EE4"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tted" w:sz="4" w:space="0" w:color="000000"/>
              <w:right w:val="nil"/>
            </w:tcBorders>
            <w:shd w:val="clear" w:color="auto" w:fill="auto"/>
            <w:vAlign w:val="center"/>
          </w:tcPr>
          <w:p w14:paraId="54DC5FE3" w14:textId="77777777" w:rsidR="00644E48" w:rsidRPr="00974512" w:rsidRDefault="00644E48" w:rsidP="00D11514">
            <w:pPr>
              <w:jc w:val="center"/>
              <w:rPr>
                <w:rFonts w:ascii="Times New Roman Baltic" w:hAnsi="Times New Roman Baltic" w:cs="Times New Roman Baltic"/>
                <w:color w:val="000000"/>
                <w:sz w:val="20"/>
                <w:szCs w:val="20"/>
              </w:rPr>
            </w:pPr>
            <w:r w:rsidRPr="00974512">
              <w:rPr>
                <w:color w:val="000000"/>
                <w:sz w:val="20"/>
                <w:szCs w:val="20"/>
              </w:rPr>
              <w:t>2024-05-08</w:t>
            </w:r>
          </w:p>
        </w:tc>
        <w:tc>
          <w:tcPr>
            <w:tcW w:w="571" w:type="pct"/>
            <w:tcBorders>
              <w:top w:val="nil"/>
              <w:left w:val="double" w:sz="6" w:space="0" w:color="000000"/>
              <w:bottom w:val="dotted" w:sz="4" w:space="0" w:color="000000"/>
              <w:right w:val="single" w:sz="8" w:space="0" w:color="auto"/>
            </w:tcBorders>
            <w:shd w:val="clear" w:color="auto" w:fill="auto"/>
            <w:vAlign w:val="center"/>
          </w:tcPr>
          <w:p w14:paraId="255777A2" w14:textId="77777777" w:rsidR="00644E48" w:rsidRPr="00974512" w:rsidRDefault="00644E48" w:rsidP="00D11514">
            <w:pPr>
              <w:jc w:val="center"/>
              <w:rPr>
                <w:color w:val="000000" w:themeColor="text1"/>
                <w:sz w:val="20"/>
                <w:szCs w:val="20"/>
              </w:rPr>
            </w:pPr>
            <w:r w:rsidRPr="00974512">
              <w:rPr>
                <w:color w:val="000000"/>
                <w:sz w:val="20"/>
                <w:szCs w:val="20"/>
              </w:rPr>
              <w:t>7,9</w:t>
            </w:r>
          </w:p>
        </w:tc>
        <w:tc>
          <w:tcPr>
            <w:tcW w:w="571" w:type="pct"/>
            <w:tcBorders>
              <w:top w:val="nil"/>
              <w:left w:val="nil"/>
              <w:bottom w:val="dotted" w:sz="4" w:space="0" w:color="000000"/>
              <w:right w:val="nil"/>
            </w:tcBorders>
            <w:shd w:val="clear" w:color="auto" w:fill="auto"/>
            <w:vAlign w:val="center"/>
          </w:tcPr>
          <w:p w14:paraId="27955878" w14:textId="3CE87231" w:rsidR="00644E48" w:rsidRPr="00974512" w:rsidRDefault="00644E48" w:rsidP="00D11514">
            <w:pPr>
              <w:jc w:val="center"/>
              <w:rPr>
                <w:color w:val="000000" w:themeColor="text1"/>
                <w:sz w:val="20"/>
                <w:szCs w:val="20"/>
              </w:rPr>
            </w:pPr>
            <w:r w:rsidRPr="00974512">
              <w:rPr>
                <w:color w:val="000000" w:themeColor="text1"/>
                <w:sz w:val="20"/>
                <w:szCs w:val="20"/>
              </w:rPr>
              <w:t>7,37</w:t>
            </w:r>
          </w:p>
        </w:tc>
        <w:tc>
          <w:tcPr>
            <w:tcW w:w="571" w:type="pct"/>
            <w:tcBorders>
              <w:top w:val="nil"/>
              <w:left w:val="single" w:sz="8" w:space="0" w:color="000000"/>
              <w:bottom w:val="dotted" w:sz="4" w:space="0" w:color="000000"/>
              <w:right w:val="single" w:sz="8" w:space="0" w:color="auto"/>
            </w:tcBorders>
            <w:shd w:val="clear" w:color="auto" w:fill="auto"/>
            <w:vAlign w:val="center"/>
          </w:tcPr>
          <w:p w14:paraId="276FCC89" w14:textId="77777777" w:rsidR="00644E48" w:rsidRPr="00974512" w:rsidRDefault="00644E48" w:rsidP="00D11514">
            <w:pPr>
              <w:jc w:val="center"/>
              <w:rPr>
                <w:color w:val="000000" w:themeColor="text1"/>
                <w:sz w:val="20"/>
                <w:szCs w:val="20"/>
              </w:rPr>
            </w:pPr>
            <w:r w:rsidRPr="00974512">
              <w:rPr>
                <w:color w:val="000000"/>
                <w:sz w:val="20"/>
                <w:szCs w:val="20"/>
              </w:rPr>
              <w:t>101</w:t>
            </w:r>
          </w:p>
        </w:tc>
        <w:tc>
          <w:tcPr>
            <w:tcW w:w="563" w:type="pct"/>
            <w:tcBorders>
              <w:top w:val="nil"/>
              <w:left w:val="nil"/>
              <w:bottom w:val="dotted" w:sz="4" w:space="0" w:color="000000"/>
              <w:right w:val="nil"/>
            </w:tcBorders>
            <w:shd w:val="clear" w:color="auto" w:fill="auto"/>
            <w:vAlign w:val="center"/>
          </w:tcPr>
          <w:p w14:paraId="07066E8D" w14:textId="6E6C88BD" w:rsidR="00644E48" w:rsidRPr="00974512" w:rsidRDefault="00644E48" w:rsidP="00D11514">
            <w:pPr>
              <w:jc w:val="center"/>
              <w:rPr>
                <w:color w:val="000000" w:themeColor="text1"/>
                <w:sz w:val="20"/>
                <w:szCs w:val="20"/>
              </w:rPr>
            </w:pPr>
            <w:r w:rsidRPr="00974512">
              <w:rPr>
                <w:color w:val="000000" w:themeColor="text1"/>
                <w:sz w:val="20"/>
                <w:szCs w:val="20"/>
              </w:rPr>
              <w:t>440</w:t>
            </w:r>
          </w:p>
        </w:tc>
        <w:tc>
          <w:tcPr>
            <w:tcW w:w="562" w:type="pct"/>
            <w:tcBorders>
              <w:top w:val="nil"/>
              <w:left w:val="single" w:sz="8" w:space="0" w:color="000000"/>
              <w:bottom w:val="dotted" w:sz="4" w:space="0" w:color="000000"/>
              <w:right w:val="single" w:sz="8" w:space="0" w:color="auto"/>
            </w:tcBorders>
            <w:shd w:val="clear" w:color="auto" w:fill="auto"/>
            <w:vAlign w:val="center"/>
          </w:tcPr>
          <w:p w14:paraId="1CCBD557" w14:textId="77777777" w:rsidR="00644E48" w:rsidRPr="00974512" w:rsidRDefault="00644E48" w:rsidP="00D11514">
            <w:pPr>
              <w:jc w:val="center"/>
              <w:rPr>
                <w:color w:val="000000"/>
                <w:sz w:val="20"/>
                <w:szCs w:val="20"/>
              </w:rPr>
            </w:pPr>
            <w:r w:rsidRPr="00974512">
              <w:rPr>
                <w:color w:val="000000"/>
                <w:sz w:val="20"/>
                <w:szCs w:val="20"/>
              </w:rPr>
              <w:t>8,96</w:t>
            </w:r>
          </w:p>
        </w:tc>
        <w:tc>
          <w:tcPr>
            <w:tcW w:w="561" w:type="pct"/>
            <w:tcBorders>
              <w:top w:val="nil"/>
              <w:left w:val="nil"/>
              <w:bottom w:val="dotted" w:sz="4" w:space="0" w:color="000000"/>
              <w:right w:val="double" w:sz="6" w:space="0" w:color="000000"/>
            </w:tcBorders>
            <w:shd w:val="clear" w:color="auto" w:fill="auto"/>
            <w:vAlign w:val="center"/>
          </w:tcPr>
          <w:p w14:paraId="52C43456"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1791F618"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47D5029D" w14:textId="1DB087A3"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tted" w:sz="4" w:space="0" w:color="000000"/>
              <w:right w:val="double" w:sz="6" w:space="0" w:color="auto"/>
            </w:tcBorders>
            <w:shd w:val="clear" w:color="auto" w:fill="auto"/>
            <w:vAlign w:val="center"/>
          </w:tcPr>
          <w:p w14:paraId="51D2273D" w14:textId="77777777" w:rsidR="00644E48" w:rsidRPr="00974512" w:rsidRDefault="00644E48" w:rsidP="00D11514">
            <w:pPr>
              <w:jc w:val="center"/>
              <w:rPr>
                <w:rFonts w:ascii="Times New Roman Baltic" w:hAnsi="Times New Roman Baltic" w:cs="Times New Roman Baltic"/>
                <w:sz w:val="20"/>
                <w:szCs w:val="20"/>
              </w:rPr>
            </w:pPr>
            <w:r w:rsidRPr="00974512">
              <w:rPr>
                <w:color w:val="000000"/>
                <w:sz w:val="20"/>
                <w:szCs w:val="20"/>
              </w:rPr>
              <w:t>2024-08-22</w:t>
            </w:r>
          </w:p>
        </w:tc>
        <w:tc>
          <w:tcPr>
            <w:tcW w:w="571" w:type="pct"/>
            <w:tcBorders>
              <w:top w:val="nil"/>
              <w:left w:val="nil"/>
              <w:bottom w:val="dotted" w:sz="4" w:space="0" w:color="000000"/>
              <w:right w:val="single" w:sz="8" w:space="0" w:color="auto"/>
            </w:tcBorders>
            <w:shd w:val="clear" w:color="auto" w:fill="auto"/>
            <w:vAlign w:val="center"/>
          </w:tcPr>
          <w:p w14:paraId="06381FB6" w14:textId="77777777" w:rsidR="00644E48" w:rsidRPr="00974512" w:rsidRDefault="00644E48" w:rsidP="00D11514">
            <w:pPr>
              <w:jc w:val="center"/>
              <w:rPr>
                <w:color w:val="000000" w:themeColor="text1"/>
                <w:sz w:val="20"/>
                <w:szCs w:val="20"/>
              </w:rPr>
            </w:pPr>
            <w:r w:rsidRPr="00974512">
              <w:rPr>
                <w:color w:val="000000"/>
                <w:sz w:val="20"/>
                <w:szCs w:val="20"/>
              </w:rPr>
              <w:t>14,1</w:t>
            </w:r>
          </w:p>
        </w:tc>
        <w:tc>
          <w:tcPr>
            <w:tcW w:w="571" w:type="pct"/>
            <w:tcBorders>
              <w:top w:val="nil"/>
              <w:left w:val="nil"/>
              <w:bottom w:val="dotted" w:sz="4" w:space="0" w:color="000000"/>
              <w:right w:val="single" w:sz="8" w:space="0" w:color="auto"/>
            </w:tcBorders>
            <w:shd w:val="clear" w:color="auto" w:fill="auto"/>
            <w:vAlign w:val="center"/>
          </w:tcPr>
          <w:p w14:paraId="322546B6" w14:textId="77777777" w:rsidR="00644E48" w:rsidRPr="00974512" w:rsidRDefault="00644E48" w:rsidP="00D11514">
            <w:pPr>
              <w:jc w:val="center"/>
              <w:rPr>
                <w:color w:val="000000" w:themeColor="text1"/>
                <w:sz w:val="20"/>
                <w:szCs w:val="20"/>
              </w:rPr>
            </w:pPr>
            <w:r w:rsidRPr="00974512">
              <w:rPr>
                <w:color w:val="000000"/>
                <w:sz w:val="20"/>
                <w:szCs w:val="20"/>
              </w:rPr>
              <w:t>7,27</w:t>
            </w:r>
          </w:p>
        </w:tc>
        <w:tc>
          <w:tcPr>
            <w:tcW w:w="571" w:type="pct"/>
            <w:tcBorders>
              <w:top w:val="nil"/>
              <w:left w:val="nil"/>
              <w:bottom w:val="dotted" w:sz="4" w:space="0" w:color="000000"/>
              <w:right w:val="single" w:sz="8" w:space="0" w:color="auto"/>
            </w:tcBorders>
            <w:shd w:val="clear" w:color="auto" w:fill="auto"/>
            <w:vAlign w:val="center"/>
          </w:tcPr>
          <w:p w14:paraId="5B16736E" w14:textId="77777777" w:rsidR="00644E48" w:rsidRPr="00974512" w:rsidRDefault="00644E48" w:rsidP="00D11514">
            <w:pPr>
              <w:jc w:val="center"/>
              <w:rPr>
                <w:color w:val="000000" w:themeColor="text1"/>
                <w:sz w:val="20"/>
                <w:szCs w:val="20"/>
              </w:rPr>
            </w:pPr>
            <w:r w:rsidRPr="00974512">
              <w:rPr>
                <w:color w:val="000000"/>
                <w:sz w:val="20"/>
                <w:szCs w:val="20"/>
              </w:rPr>
              <w:t>10</w:t>
            </w:r>
          </w:p>
        </w:tc>
        <w:tc>
          <w:tcPr>
            <w:tcW w:w="563" w:type="pct"/>
            <w:tcBorders>
              <w:top w:val="nil"/>
              <w:left w:val="nil"/>
              <w:bottom w:val="dotted" w:sz="4" w:space="0" w:color="000000"/>
              <w:right w:val="single" w:sz="8" w:space="0" w:color="auto"/>
            </w:tcBorders>
            <w:shd w:val="clear" w:color="auto" w:fill="auto"/>
            <w:vAlign w:val="center"/>
          </w:tcPr>
          <w:p w14:paraId="07572F76" w14:textId="77777777" w:rsidR="00644E48" w:rsidRPr="00974512" w:rsidRDefault="00644E48" w:rsidP="00D11514">
            <w:pPr>
              <w:jc w:val="center"/>
              <w:rPr>
                <w:color w:val="000000" w:themeColor="text1"/>
                <w:sz w:val="20"/>
                <w:szCs w:val="20"/>
              </w:rPr>
            </w:pPr>
            <w:r w:rsidRPr="00974512">
              <w:rPr>
                <w:color w:val="000000"/>
                <w:sz w:val="20"/>
                <w:szCs w:val="20"/>
              </w:rPr>
              <w:t>521</w:t>
            </w:r>
          </w:p>
        </w:tc>
        <w:tc>
          <w:tcPr>
            <w:tcW w:w="562" w:type="pct"/>
            <w:tcBorders>
              <w:top w:val="nil"/>
              <w:left w:val="nil"/>
              <w:bottom w:val="dotted" w:sz="4" w:space="0" w:color="000000"/>
              <w:right w:val="nil"/>
            </w:tcBorders>
            <w:shd w:val="clear" w:color="auto" w:fill="auto"/>
            <w:vAlign w:val="center"/>
          </w:tcPr>
          <w:p w14:paraId="36C475F1" w14:textId="77777777" w:rsidR="00644E48" w:rsidRPr="00974512" w:rsidRDefault="00644E48" w:rsidP="00D11514">
            <w:pPr>
              <w:jc w:val="center"/>
              <w:rPr>
                <w:color w:val="000000"/>
                <w:sz w:val="20"/>
                <w:szCs w:val="20"/>
              </w:rPr>
            </w:pPr>
            <w:r w:rsidRPr="00974512">
              <w:rPr>
                <w:color w:val="000000"/>
                <w:sz w:val="20"/>
                <w:szCs w:val="20"/>
              </w:rPr>
              <w:t>7,8</w:t>
            </w:r>
          </w:p>
        </w:tc>
        <w:tc>
          <w:tcPr>
            <w:tcW w:w="561" w:type="pct"/>
            <w:tcBorders>
              <w:top w:val="nil"/>
              <w:left w:val="single" w:sz="8" w:space="0" w:color="auto"/>
              <w:bottom w:val="dotted" w:sz="4" w:space="0" w:color="000000"/>
              <w:right w:val="double" w:sz="6" w:space="0" w:color="000000"/>
            </w:tcBorders>
            <w:shd w:val="clear" w:color="auto" w:fill="auto"/>
            <w:vAlign w:val="center"/>
          </w:tcPr>
          <w:p w14:paraId="29ED819C"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455C5B9C" w14:textId="77777777" w:rsidTr="007C1327">
        <w:trPr>
          <w:trHeight w:val="198"/>
        </w:trPr>
        <w:tc>
          <w:tcPr>
            <w:tcW w:w="929" w:type="pct"/>
            <w:vMerge/>
            <w:tcBorders>
              <w:left w:val="double" w:sz="6" w:space="0" w:color="000000"/>
              <w:bottom w:val="single" w:sz="4" w:space="0" w:color="auto"/>
              <w:right w:val="double" w:sz="6" w:space="0" w:color="000000"/>
            </w:tcBorders>
            <w:shd w:val="clear" w:color="auto" w:fill="auto"/>
            <w:vAlign w:val="center"/>
          </w:tcPr>
          <w:p w14:paraId="559AC7F1" w14:textId="185044A5"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single" w:sz="4" w:space="0" w:color="auto"/>
              <w:right w:val="double" w:sz="6" w:space="0" w:color="auto"/>
            </w:tcBorders>
            <w:shd w:val="clear" w:color="auto" w:fill="auto"/>
            <w:vAlign w:val="center"/>
          </w:tcPr>
          <w:p w14:paraId="2DF53E7F" w14:textId="77777777" w:rsidR="00644E48" w:rsidRPr="00974512" w:rsidRDefault="00644E48" w:rsidP="00D11514">
            <w:pPr>
              <w:jc w:val="center"/>
              <w:rPr>
                <w:rFonts w:ascii="Times New Roman Baltic" w:hAnsi="Times New Roman Baltic" w:cs="Times New Roman Baltic"/>
                <w:sz w:val="20"/>
                <w:szCs w:val="20"/>
              </w:rPr>
            </w:pPr>
            <w:r w:rsidRPr="00974512">
              <w:rPr>
                <w:color w:val="000000"/>
                <w:sz w:val="20"/>
                <w:szCs w:val="20"/>
              </w:rPr>
              <w:t>2024-11-22</w:t>
            </w:r>
          </w:p>
        </w:tc>
        <w:tc>
          <w:tcPr>
            <w:tcW w:w="571" w:type="pct"/>
            <w:tcBorders>
              <w:top w:val="nil"/>
              <w:left w:val="nil"/>
              <w:bottom w:val="single" w:sz="4" w:space="0" w:color="auto"/>
              <w:right w:val="single" w:sz="8" w:space="0" w:color="auto"/>
            </w:tcBorders>
            <w:shd w:val="clear" w:color="auto" w:fill="auto"/>
            <w:vAlign w:val="center"/>
          </w:tcPr>
          <w:p w14:paraId="346B4EBA" w14:textId="77777777" w:rsidR="00644E48" w:rsidRPr="00974512" w:rsidRDefault="00644E48" w:rsidP="00D11514">
            <w:pPr>
              <w:jc w:val="center"/>
              <w:rPr>
                <w:color w:val="000000" w:themeColor="text1"/>
                <w:sz w:val="20"/>
                <w:szCs w:val="20"/>
              </w:rPr>
            </w:pPr>
            <w:r w:rsidRPr="00974512">
              <w:rPr>
                <w:color w:val="000000"/>
                <w:sz w:val="20"/>
                <w:szCs w:val="20"/>
              </w:rPr>
              <w:t>6,2</w:t>
            </w:r>
          </w:p>
        </w:tc>
        <w:tc>
          <w:tcPr>
            <w:tcW w:w="571" w:type="pct"/>
            <w:tcBorders>
              <w:top w:val="nil"/>
              <w:left w:val="nil"/>
              <w:bottom w:val="single" w:sz="4" w:space="0" w:color="auto"/>
              <w:right w:val="single" w:sz="8" w:space="0" w:color="auto"/>
            </w:tcBorders>
            <w:shd w:val="clear" w:color="auto" w:fill="auto"/>
            <w:vAlign w:val="center"/>
          </w:tcPr>
          <w:p w14:paraId="13B7FF14" w14:textId="77777777" w:rsidR="00644E48" w:rsidRPr="00974512" w:rsidRDefault="00644E48" w:rsidP="00D11514">
            <w:pPr>
              <w:jc w:val="center"/>
              <w:rPr>
                <w:color w:val="000000" w:themeColor="text1"/>
                <w:sz w:val="20"/>
                <w:szCs w:val="20"/>
              </w:rPr>
            </w:pPr>
            <w:r w:rsidRPr="00974512">
              <w:rPr>
                <w:color w:val="000000"/>
                <w:sz w:val="20"/>
                <w:szCs w:val="20"/>
              </w:rPr>
              <w:t>7,11</w:t>
            </w:r>
          </w:p>
        </w:tc>
        <w:tc>
          <w:tcPr>
            <w:tcW w:w="571" w:type="pct"/>
            <w:tcBorders>
              <w:top w:val="nil"/>
              <w:left w:val="nil"/>
              <w:bottom w:val="single" w:sz="4" w:space="0" w:color="auto"/>
              <w:right w:val="single" w:sz="8" w:space="0" w:color="auto"/>
            </w:tcBorders>
            <w:shd w:val="clear" w:color="auto" w:fill="auto"/>
            <w:vAlign w:val="center"/>
          </w:tcPr>
          <w:p w14:paraId="14C15D03" w14:textId="77777777" w:rsidR="00644E48" w:rsidRPr="00974512" w:rsidRDefault="00644E48" w:rsidP="00D11514">
            <w:pPr>
              <w:jc w:val="center"/>
              <w:rPr>
                <w:color w:val="000000" w:themeColor="text1"/>
                <w:sz w:val="20"/>
                <w:szCs w:val="20"/>
              </w:rPr>
            </w:pPr>
            <w:r w:rsidRPr="00974512">
              <w:rPr>
                <w:color w:val="000000"/>
                <w:sz w:val="20"/>
                <w:szCs w:val="20"/>
              </w:rPr>
              <w:t>-11</w:t>
            </w:r>
          </w:p>
        </w:tc>
        <w:tc>
          <w:tcPr>
            <w:tcW w:w="563" w:type="pct"/>
            <w:tcBorders>
              <w:top w:val="nil"/>
              <w:left w:val="nil"/>
              <w:bottom w:val="single" w:sz="4" w:space="0" w:color="auto"/>
              <w:right w:val="single" w:sz="8" w:space="0" w:color="auto"/>
            </w:tcBorders>
            <w:shd w:val="clear" w:color="auto" w:fill="auto"/>
            <w:vAlign w:val="center"/>
          </w:tcPr>
          <w:p w14:paraId="5919FF26" w14:textId="77777777" w:rsidR="00644E48" w:rsidRPr="00974512" w:rsidRDefault="00644E48" w:rsidP="00D11514">
            <w:pPr>
              <w:jc w:val="center"/>
              <w:rPr>
                <w:color w:val="000000" w:themeColor="text1"/>
                <w:sz w:val="20"/>
                <w:szCs w:val="20"/>
              </w:rPr>
            </w:pPr>
            <w:r w:rsidRPr="00974512">
              <w:rPr>
                <w:color w:val="000000"/>
                <w:sz w:val="20"/>
                <w:szCs w:val="20"/>
              </w:rPr>
              <w:t>513</w:t>
            </w:r>
          </w:p>
        </w:tc>
        <w:tc>
          <w:tcPr>
            <w:tcW w:w="562" w:type="pct"/>
            <w:tcBorders>
              <w:top w:val="dotted" w:sz="4" w:space="0" w:color="000000"/>
              <w:left w:val="nil"/>
              <w:bottom w:val="single" w:sz="4" w:space="0" w:color="auto"/>
              <w:right w:val="nil"/>
            </w:tcBorders>
            <w:shd w:val="clear" w:color="auto" w:fill="auto"/>
            <w:vAlign w:val="center"/>
          </w:tcPr>
          <w:p w14:paraId="555E4472" w14:textId="77777777" w:rsidR="00644E48" w:rsidRPr="00974512" w:rsidRDefault="00644E48" w:rsidP="00D11514">
            <w:pPr>
              <w:jc w:val="center"/>
              <w:rPr>
                <w:color w:val="000000"/>
                <w:sz w:val="20"/>
                <w:szCs w:val="20"/>
              </w:rPr>
            </w:pPr>
            <w:r w:rsidRPr="00974512">
              <w:rPr>
                <w:color w:val="000000"/>
                <w:sz w:val="20"/>
                <w:szCs w:val="20"/>
              </w:rPr>
              <w:t>8,78</w:t>
            </w:r>
          </w:p>
        </w:tc>
        <w:tc>
          <w:tcPr>
            <w:tcW w:w="561" w:type="pct"/>
            <w:tcBorders>
              <w:top w:val="nil"/>
              <w:left w:val="single" w:sz="8" w:space="0" w:color="auto"/>
              <w:bottom w:val="single" w:sz="4" w:space="0" w:color="auto"/>
              <w:right w:val="double" w:sz="6" w:space="0" w:color="000000"/>
            </w:tcBorders>
            <w:shd w:val="clear" w:color="auto" w:fill="auto"/>
            <w:vAlign w:val="center"/>
          </w:tcPr>
          <w:p w14:paraId="1C74BBFB"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08348F63" w14:textId="77777777" w:rsidTr="007C1327">
        <w:trPr>
          <w:trHeight w:val="198"/>
        </w:trPr>
        <w:tc>
          <w:tcPr>
            <w:tcW w:w="929" w:type="pct"/>
            <w:vMerge w:val="restart"/>
            <w:tcBorders>
              <w:top w:val="single" w:sz="4" w:space="0" w:color="auto"/>
              <w:left w:val="double" w:sz="6" w:space="0" w:color="000000"/>
              <w:right w:val="double" w:sz="6" w:space="0" w:color="000000"/>
            </w:tcBorders>
            <w:shd w:val="clear" w:color="auto" w:fill="auto"/>
            <w:vAlign w:val="center"/>
          </w:tcPr>
          <w:p w14:paraId="033337D5" w14:textId="77777777" w:rsidR="00644E48" w:rsidRPr="00974512" w:rsidRDefault="00644E48" w:rsidP="00D11514">
            <w:pPr>
              <w:jc w:val="center"/>
              <w:rPr>
                <w:i/>
                <w:iCs/>
                <w:color w:val="000000" w:themeColor="text1"/>
                <w:sz w:val="20"/>
                <w:szCs w:val="20"/>
              </w:rPr>
            </w:pPr>
            <w:r w:rsidRPr="00974512">
              <w:rPr>
                <w:i/>
                <w:iCs/>
                <w:color w:val="000000" w:themeColor="text1"/>
                <w:sz w:val="20"/>
                <w:szCs w:val="20"/>
              </w:rPr>
              <w:t>4š</w:t>
            </w:r>
          </w:p>
        </w:tc>
        <w:tc>
          <w:tcPr>
            <w:tcW w:w="672" w:type="pct"/>
            <w:tcBorders>
              <w:top w:val="single" w:sz="4" w:space="0" w:color="auto"/>
              <w:left w:val="nil"/>
              <w:bottom w:val="dotted" w:sz="4" w:space="0" w:color="000000"/>
              <w:right w:val="double" w:sz="6" w:space="0" w:color="auto"/>
            </w:tcBorders>
            <w:shd w:val="clear" w:color="auto" w:fill="auto"/>
            <w:vAlign w:val="center"/>
          </w:tcPr>
          <w:p w14:paraId="5EF196C8" w14:textId="77777777" w:rsidR="00644E48" w:rsidRPr="00974512" w:rsidRDefault="00644E48" w:rsidP="00D11514">
            <w:pPr>
              <w:jc w:val="center"/>
              <w:rPr>
                <w:rFonts w:ascii="Times New Roman Baltic" w:hAnsi="Times New Roman Baltic" w:cs="Times New Roman Baltic"/>
                <w:sz w:val="20"/>
                <w:szCs w:val="20"/>
              </w:rPr>
            </w:pPr>
            <w:r w:rsidRPr="00974512">
              <w:rPr>
                <w:color w:val="000000"/>
                <w:sz w:val="20"/>
                <w:szCs w:val="20"/>
              </w:rPr>
              <w:t>2024-02-19</w:t>
            </w:r>
          </w:p>
        </w:tc>
        <w:tc>
          <w:tcPr>
            <w:tcW w:w="571" w:type="pct"/>
            <w:tcBorders>
              <w:top w:val="single" w:sz="4" w:space="0" w:color="auto"/>
              <w:left w:val="nil"/>
              <w:bottom w:val="dotted" w:sz="4" w:space="0" w:color="000000"/>
              <w:right w:val="single" w:sz="8" w:space="0" w:color="auto"/>
            </w:tcBorders>
            <w:shd w:val="clear" w:color="auto" w:fill="auto"/>
            <w:vAlign w:val="center"/>
          </w:tcPr>
          <w:p w14:paraId="75325D88" w14:textId="77777777" w:rsidR="00644E48" w:rsidRPr="00974512" w:rsidRDefault="00644E48" w:rsidP="00D11514">
            <w:pPr>
              <w:jc w:val="center"/>
              <w:rPr>
                <w:color w:val="000000" w:themeColor="text1"/>
                <w:sz w:val="20"/>
                <w:szCs w:val="20"/>
              </w:rPr>
            </w:pPr>
            <w:r w:rsidRPr="00974512">
              <w:rPr>
                <w:color w:val="000000"/>
                <w:sz w:val="20"/>
                <w:szCs w:val="20"/>
              </w:rPr>
              <w:t>8,9</w:t>
            </w:r>
          </w:p>
        </w:tc>
        <w:tc>
          <w:tcPr>
            <w:tcW w:w="571" w:type="pct"/>
            <w:tcBorders>
              <w:top w:val="single" w:sz="4" w:space="0" w:color="auto"/>
              <w:left w:val="nil"/>
              <w:bottom w:val="dotted" w:sz="4" w:space="0" w:color="000000"/>
              <w:right w:val="single" w:sz="8" w:space="0" w:color="auto"/>
            </w:tcBorders>
            <w:shd w:val="clear" w:color="auto" w:fill="auto"/>
            <w:vAlign w:val="center"/>
          </w:tcPr>
          <w:p w14:paraId="283B2A50" w14:textId="77777777" w:rsidR="00644E48" w:rsidRPr="00974512" w:rsidRDefault="00644E48" w:rsidP="00D11514">
            <w:pPr>
              <w:jc w:val="center"/>
              <w:rPr>
                <w:color w:val="000000" w:themeColor="text1"/>
                <w:sz w:val="20"/>
                <w:szCs w:val="20"/>
              </w:rPr>
            </w:pPr>
            <w:r w:rsidRPr="00974512">
              <w:rPr>
                <w:color w:val="000000"/>
                <w:sz w:val="20"/>
                <w:szCs w:val="20"/>
              </w:rPr>
              <w:t>7,83</w:t>
            </w:r>
          </w:p>
        </w:tc>
        <w:tc>
          <w:tcPr>
            <w:tcW w:w="571" w:type="pct"/>
            <w:tcBorders>
              <w:top w:val="single" w:sz="4" w:space="0" w:color="auto"/>
              <w:left w:val="nil"/>
              <w:bottom w:val="dotted" w:sz="4" w:space="0" w:color="000000"/>
              <w:right w:val="single" w:sz="8" w:space="0" w:color="auto"/>
            </w:tcBorders>
            <w:shd w:val="clear" w:color="auto" w:fill="auto"/>
            <w:vAlign w:val="center"/>
          </w:tcPr>
          <w:p w14:paraId="00D2F4F1" w14:textId="77777777" w:rsidR="00644E48" w:rsidRPr="00974512" w:rsidRDefault="00644E48" w:rsidP="00D11514">
            <w:pPr>
              <w:jc w:val="center"/>
              <w:rPr>
                <w:color w:val="000000" w:themeColor="text1"/>
                <w:sz w:val="20"/>
                <w:szCs w:val="20"/>
              </w:rPr>
            </w:pPr>
            <w:r w:rsidRPr="00974512">
              <w:rPr>
                <w:color w:val="000000"/>
                <w:sz w:val="20"/>
                <w:szCs w:val="20"/>
              </w:rPr>
              <w:t>2</w:t>
            </w:r>
          </w:p>
        </w:tc>
        <w:tc>
          <w:tcPr>
            <w:tcW w:w="563" w:type="pct"/>
            <w:tcBorders>
              <w:top w:val="single" w:sz="4" w:space="0" w:color="auto"/>
              <w:left w:val="nil"/>
              <w:bottom w:val="dotted" w:sz="4" w:space="0" w:color="000000"/>
              <w:right w:val="single" w:sz="8" w:space="0" w:color="auto"/>
            </w:tcBorders>
            <w:shd w:val="clear" w:color="000000" w:fill="FFFF00"/>
            <w:vAlign w:val="center"/>
          </w:tcPr>
          <w:p w14:paraId="380B65AB" w14:textId="77777777" w:rsidR="00644E48" w:rsidRPr="00974512" w:rsidRDefault="00644E48" w:rsidP="00D11514">
            <w:pPr>
              <w:jc w:val="center"/>
              <w:rPr>
                <w:color w:val="000000" w:themeColor="text1"/>
                <w:sz w:val="20"/>
                <w:szCs w:val="20"/>
              </w:rPr>
            </w:pPr>
            <w:r w:rsidRPr="00974512">
              <w:rPr>
                <w:sz w:val="20"/>
                <w:szCs w:val="20"/>
              </w:rPr>
              <w:t>1320</w:t>
            </w:r>
          </w:p>
        </w:tc>
        <w:tc>
          <w:tcPr>
            <w:tcW w:w="562" w:type="pct"/>
            <w:tcBorders>
              <w:top w:val="single" w:sz="4" w:space="0" w:color="auto"/>
              <w:left w:val="nil"/>
              <w:bottom w:val="dotted" w:sz="4" w:space="0" w:color="000000"/>
              <w:right w:val="nil"/>
            </w:tcBorders>
            <w:shd w:val="clear" w:color="auto" w:fill="auto"/>
            <w:vAlign w:val="center"/>
          </w:tcPr>
          <w:p w14:paraId="284819BB" w14:textId="77777777" w:rsidR="00644E48" w:rsidRPr="00974512" w:rsidRDefault="00644E48" w:rsidP="00D11514">
            <w:pPr>
              <w:jc w:val="center"/>
              <w:rPr>
                <w:color w:val="000000"/>
                <w:sz w:val="20"/>
                <w:szCs w:val="20"/>
              </w:rPr>
            </w:pPr>
            <w:r w:rsidRPr="00974512">
              <w:rPr>
                <w:color w:val="000000"/>
                <w:sz w:val="20"/>
                <w:szCs w:val="20"/>
              </w:rPr>
              <w:t>9,6</w:t>
            </w:r>
          </w:p>
        </w:tc>
        <w:tc>
          <w:tcPr>
            <w:tcW w:w="561" w:type="pct"/>
            <w:tcBorders>
              <w:top w:val="single" w:sz="4" w:space="0" w:color="auto"/>
              <w:left w:val="single" w:sz="8" w:space="0" w:color="auto"/>
              <w:bottom w:val="dotted" w:sz="4" w:space="0" w:color="000000"/>
              <w:right w:val="double" w:sz="6" w:space="0" w:color="000000"/>
            </w:tcBorders>
            <w:shd w:val="clear" w:color="auto" w:fill="auto"/>
            <w:vAlign w:val="center"/>
          </w:tcPr>
          <w:p w14:paraId="710FDA3F"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42C23AAC"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636D7D0A" w14:textId="5A662BE8" w:rsidR="00644E48" w:rsidRPr="00974512" w:rsidRDefault="00644E48" w:rsidP="00D11514">
            <w:pPr>
              <w:jc w:val="center"/>
              <w:rPr>
                <w:i/>
                <w:iCs/>
                <w:color w:val="000000" w:themeColor="text1"/>
                <w:sz w:val="20"/>
                <w:szCs w:val="20"/>
              </w:rPr>
            </w:pPr>
          </w:p>
        </w:tc>
        <w:tc>
          <w:tcPr>
            <w:tcW w:w="672" w:type="pct"/>
            <w:tcBorders>
              <w:top w:val="nil"/>
              <w:left w:val="nil"/>
              <w:bottom w:val="dotted" w:sz="4" w:space="0" w:color="000000"/>
              <w:right w:val="double" w:sz="6" w:space="0" w:color="auto"/>
            </w:tcBorders>
            <w:shd w:val="clear" w:color="auto" w:fill="auto"/>
            <w:vAlign w:val="center"/>
          </w:tcPr>
          <w:p w14:paraId="7A62CBAF" w14:textId="77777777" w:rsidR="00644E48" w:rsidRPr="00974512" w:rsidRDefault="00644E48" w:rsidP="00D11514">
            <w:pPr>
              <w:jc w:val="center"/>
              <w:rPr>
                <w:sz w:val="20"/>
                <w:szCs w:val="20"/>
              </w:rPr>
            </w:pPr>
            <w:r w:rsidRPr="00974512">
              <w:rPr>
                <w:color w:val="000000"/>
                <w:sz w:val="20"/>
                <w:szCs w:val="20"/>
              </w:rPr>
              <w:t>2024-05-08</w:t>
            </w:r>
          </w:p>
        </w:tc>
        <w:tc>
          <w:tcPr>
            <w:tcW w:w="571" w:type="pct"/>
            <w:tcBorders>
              <w:top w:val="nil"/>
              <w:left w:val="nil"/>
              <w:bottom w:val="dotted" w:sz="4" w:space="0" w:color="000000"/>
              <w:right w:val="single" w:sz="8" w:space="0" w:color="auto"/>
            </w:tcBorders>
            <w:shd w:val="clear" w:color="auto" w:fill="auto"/>
            <w:vAlign w:val="center"/>
          </w:tcPr>
          <w:p w14:paraId="3B2CFDB9" w14:textId="77777777" w:rsidR="00644E48" w:rsidRPr="00974512" w:rsidRDefault="00644E48" w:rsidP="00D11514">
            <w:pPr>
              <w:jc w:val="center"/>
              <w:rPr>
                <w:color w:val="000000" w:themeColor="text1"/>
                <w:sz w:val="20"/>
                <w:szCs w:val="20"/>
              </w:rPr>
            </w:pPr>
            <w:r w:rsidRPr="00974512">
              <w:rPr>
                <w:color w:val="000000"/>
                <w:sz w:val="20"/>
                <w:szCs w:val="20"/>
              </w:rPr>
              <w:t>10,2</w:t>
            </w:r>
          </w:p>
        </w:tc>
        <w:tc>
          <w:tcPr>
            <w:tcW w:w="571" w:type="pct"/>
            <w:tcBorders>
              <w:top w:val="nil"/>
              <w:left w:val="nil"/>
              <w:bottom w:val="dotted" w:sz="4" w:space="0" w:color="000000"/>
              <w:right w:val="single" w:sz="8" w:space="0" w:color="auto"/>
            </w:tcBorders>
            <w:shd w:val="clear" w:color="auto" w:fill="auto"/>
            <w:vAlign w:val="center"/>
          </w:tcPr>
          <w:p w14:paraId="480E7381" w14:textId="63B147FF" w:rsidR="00644E48" w:rsidRPr="00974512" w:rsidRDefault="00644E48" w:rsidP="00D11514">
            <w:pPr>
              <w:jc w:val="center"/>
              <w:rPr>
                <w:color w:val="000000" w:themeColor="text1"/>
                <w:sz w:val="20"/>
                <w:szCs w:val="20"/>
              </w:rPr>
            </w:pPr>
            <w:r w:rsidRPr="00974512">
              <w:rPr>
                <w:color w:val="000000" w:themeColor="text1"/>
                <w:sz w:val="20"/>
                <w:szCs w:val="20"/>
              </w:rPr>
              <w:t>7,34</w:t>
            </w:r>
          </w:p>
        </w:tc>
        <w:tc>
          <w:tcPr>
            <w:tcW w:w="571" w:type="pct"/>
            <w:tcBorders>
              <w:top w:val="nil"/>
              <w:left w:val="nil"/>
              <w:bottom w:val="dotted" w:sz="4" w:space="0" w:color="000000"/>
              <w:right w:val="single" w:sz="8" w:space="0" w:color="auto"/>
            </w:tcBorders>
            <w:shd w:val="clear" w:color="auto" w:fill="auto"/>
            <w:vAlign w:val="center"/>
          </w:tcPr>
          <w:p w14:paraId="6D71F8C6" w14:textId="77777777" w:rsidR="00644E48" w:rsidRPr="00974512" w:rsidRDefault="00644E48" w:rsidP="00D11514">
            <w:pPr>
              <w:jc w:val="center"/>
              <w:rPr>
                <w:color w:val="000000" w:themeColor="text1"/>
                <w:sz w:val="20"/>
                <w:szCs w:val="20"/>
              </w:rPr>
            </w:pPr>
            <w:r w:rsidRPr="00974512">
              <w:rPr>
                <w:color w:val="000000"/>
                <w:sz w:val="20"/>
                <w:szCs w:val="20"/>
              </w:rPr>
              <w:t>23</w:t>
            </w:r>
          </w:p>
        </w:tc>
        <w:tc>
          <w:tcPr>
            <w:tcW w:w="563" w:type="pct"/>
            <w:tcBorders>
              <w:top w:val="nil"/>
              <w:left w:val="nil"/>
              <w:bottom w:val="dotted" w:sz="4" w:space="0" w:color="000000"/>
              <w:right w:val="single" w:sz="8" w:space="0" w:color="auto"/>
            </w:tcBorders>
            <w:shd w:val="clear" w:color="auto" w:fill="auto"/>
            <w:vAlign w:val="center"/>
          </w:tcPr>
          <w:p w14:paraId="4861A6C3" w14:textId="3667924A" w:rsidR="00644E48" w:rsidRPr="00974512" w:rsidRDefault="00644E48" w:rsidP="00D11514">
            <w:pPr>
              <w:jc w:val="center"/>
              <w:rPr>
                <w:color w:val="000000" w:themeColor="text1"/>
                <w:sz w:val="20"/>
                <w:szCs w:val="20"/>
              </w:rPr>
            </w:pPr>
            <w:r w:rsidRPr="00974512">
              <w:rPr>
                <w:color w:val="000000" w:themeColor="text1"/>
                <w:sz w:val="20"/>
                <w:szCs w:val="20"/>
              </w:rPr>
              <w:t>1220</w:t>
            </w:r>
          </w:p>
        </w:tc>
        <w:tc>
          <w:tcPr>
            <w:tcW w:w="562" w:type="pct"/>
            <w:tcBorders>
              <w:top w:val="dotted" w:sz="4" w:space="0" w:color="000000"/>
              <w:left w:val="nil"/>
              <w:bottom w:val="dotted" w:sz="4" w:space="0" w:color="000000"/>
              <w:right w:val="nil"/>
            </w:tcBorders>
            <w:shd w:val="clear" w:color="auto" w:fill="auto"/>
            <w:vAlign w:val="center"/>
          </w:tcPr>
          <w:p w14:paraId="654750CB" w14:textId="77777777" w:rsidR="00644E48" w:rsidRPr="00974512" w:rsidRDefault="00644E48" w:rsidP="00D11514">
            <w:pPr>
              <w:jc w:val="center"/>
              <w:rPr>
                <w:color w:val="000000"/>
                <w:sz w:val="20"/>
                <w:szCs w:val="20"/>
              </w:rPr>
            </w:pPr>
            <w:r w:rsidRPr="00974512">
              <w:rPr>
                <w:color w:val="000000"/>
                <w:sz w:val="20"/>
                <w:szCs w:val="20"/>
              </w:rPr>
              <w:t>9,39</w:t>
            </w:r>
          </w:p>
        </w:tc>
        <w:tc>
          <w:tcPr>
            <w:tcW w:w="561" w:type="pct"/>
            <w:tcBorders>
              <w:top w:val="nil"/>
              <w:left w:val="single" w:sz="8" w:space="0" w:color="auto"/>
              <w:bottom w:val="dotted" w:sz="4" w:space="0" w:color="000000"/>
              <w:right w:val="double" w:sz="6" w:space="0" w:color="000000"/>
            </w:tcBorders>
            <w:shd w:val="clear" w:color="auto" w:fill="auto"/>
            <w:vAlign w:val="center"/>
          </w:tcPr>
          <w:p w14:paraId="7BF3604C"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3C14E075" w14:textId="77777777" w:rsidTr="007C1327">
        <w:trPr>
          <w:trHeight w:val="198"/>
        </w:trPr>
        <w:tc>
          <w:tcPr>
            <w:tcW w:w="929" w:type="pct"/>
            <w:vMerge/>
            <w:tcBorders>
              <w:left w:val="double" w:sz="6" w:space="0" w:color="000000"/>
              <w:right w:val="double" w:sz="6" w:space="0" w:color="000000"/>
            </w:tcBorders>
            <w:shd w:val="clear" w:color="auto" w:fill="auto"/>
            <w:vAlign w:val="center"/>
          </w:tcPr>
          <w:p w14:paraId="0D92ECE1" w14:textId="1CAF4571"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tted" w:sz="4" w:space="0" w:color="000000"/>
              <w:right w:val="double" w:sz="6" w:space="0" w:color="auto"/>
            </w:tcBorders>
            <w:shd w:val="clear" w:color="auto" w:fill="auto"/>
            <w:vAlign w:val="center"/>
          </w:tcPr>
          <w:p w14:paraId="589628B6" w14:textId="77777777" w:rsidR="00644E48" w:rsidRPr="00974512" w:rsidRDefault="00644E48" w:rsidP="00D11514">
            <w:pPr>
              <w:jc w:val="center"/>
              <w:rPr>
                <w:sz w:val="20"/>
                <w:szCs w:val="20"/>
              </w:rPr>
            </w:pPr>
            <w:r w:rsidRPr="00974512">
              <w:rPr>
                <w:color w:val="000000"/>
                <w:sz w:val="20"/>
                <w:szCs w:val="20"/>
              </w:rPr>
              <w:t>2024-08-22</w:t>
            </w:r>
          </w:p>
        </w:tc>
        <w:tc>
          <w:tcPr>
            <w:tcW w:w="571" w:type="pct"/>
            <w:tcBorders>
              <w:top w:val="nil"/>
              <w:left w:val="nil"/>
              <w:bottom w:val="dotted" w:sz="4" w:space="0" w:color="000000"/>
              <w:right w:val="single" w:sz="8" w:space="0" w:color="auto"/>
            </w:tcBorders>
            <w:shd w:val="clear" w:color="auto" w:fill="auto"/>
            <w:vAlign w:val="center"/>
          </w:tcPr>
          <w:p w14:paraId="13A4B812" w14:textId="77777777" w:rsidR="00644E48" w:rsidRPr="00974512" w:rsidRDefault="00644E48" w:rsidP="00D11514">
            <w:pPr>
              <w:jc w:val="center"/>
              <w:rPr>
                <w:color w:val="000000" w:themeColor="text1"/>
                <w:sz w:val="20"/>
                <w:szCs w:val="20"/>
              </w:rPr>
            </w:pPr>
            <w:r w:rsidRPr="00974512">
              <w:rPr>
                <w:color w:val="000000"/>
                <w:sz w:val="20"/>
                <w:szCs w:val="20"/>
              </w:rPr>
              <w:t>13,9</w:t>
            </w:r>
          </w:p>
        </w:tc>
        <w:tc>
          <w:tcPr>
            <w:tcW w:w="571" w:type="pct"/>
            <w:tcBorders>
              <w:top w:val="nil"/>
              <w:left w:val="nil"/>
              <w:bottom w:val="dotted" w:sz="4" w:space="0" w:color="000000"/>
              <w:right w:val="single" w:sz="8" w:space="0" w:color="auto"/>
            </w:tcBorders>
            <w:shd w:val="clear" w:color="auto" w:fill="auto"/>
            <w:vAlign w:val="center"/>
          </w:tcPr>
          <w:p w14:paraId="313637DF" w14:textId="77777777" w:rsidR="00644E48" w:rsidRPr="00974512" w:rsidRDefault="00644E48" w:rsidP="00D11514">
            <w:pPr>
              <w:jc w:val="center"/>
              <w:rPr>
                <w:color w:val="000000" w:themeColor="text1"/>
                <w:sz w:val="20"/>
                <w:szCs w:val="20"/>
              </w:rPr>
            </w:pPr>
            <w:r w:rsidRPr="00974512">
              <w:rPr>
                <w:color w:val="000000"/>
                <w:sz w:val="20"/>
                <w:szCs w:val="20"/>
              </w:rPr>
              <w:t>8,41</w:t>
            </w:r>
          </w:p>
        </w:tc>
        <w:tc>
          <w:tcPr>
            <w:tcW w:w="571" w:type="pct"/>
            <w:tcBorders>
              <w:top w:val="nil"/>
              <w:left w:val="nil"/>
              <w:bottom w:val="dotted" w:sz="4" w:space="0" w:color="000000"/>
              <w:right w:val="single" w:sz="8" w:space="0" w:color="auto"/>
            </w:tcBorders>
            <w:shd w:val="clear" w:color="auto" w:fill="auto"/>
            <w:vAlign w:val="center"/>
          </w:tcPr>
          <w:p w14:paraId="080A3BBC" w14:textId="77777777" w:rsidR="00644E48" w:rsidRPr="00974512" w:rsidRDefault="00644E48" w:rsidP="00D11514">
            <w:pPr>
              <w:jc w:val="center"/>
              <w:rPr>
                <w:color w:val="000000" w:themeColor="text1"/>
                <w:sz w:val="20"/>
                <w:szCs w:val="20"/>
              </w:rPr>
            </w:pPr>
            <w:r w:rsidRPr="00974512">
              <w:rPr>
                <w:color w:val="000000"/>
                <w:sz w:val="20"/>
                <w:szCs w:val="20"/>
              </w:rPr>
              <w:t>32</w:t>
            </w:r>
          </w:p>
        </w:tc>
        <w:tc>
          <w:tcPr>
            <w:tcW w:w="563" w:type="pct"/>
            <w:tcBorders>
              <w:top w:val="nil"/>
              <w:left w:val="nil"/>
              <w:bottom w:val="dotted" w:sz="4" w:space="0" w:color="000000"/>
              <w:right w:val="single" w:sz="8" w:space="0" w:color="auto"/>
            </w:tcBorders>
            <w:shd w:val="clear" w:color="000000" w:fill="FFFF00"/>
            <w:vAlign w:val="center"/>
          </w:tcPr>
          <w:p w14:paraId="0BA246FC" w14:textId="77777777" w:rsidR="00644E48" w:rsidRPr="00974512" w:rsidRDefault="00644E48" w:rsidP="00D11514">
            <w:pPr>
              <w:jc w:val="center"/>
              <w:rPr>
                <w:color w:val="000000" w:themeColor="text1"/>
                <w:sz w:val="20"/>
                <w:szCs w:val="20"/>
              </w:rPr>
            </w:pPr>
            <w:r w:rsidRPr="00974512">
              <w:rPr>
                <w:sz w:val="20"/>
                <w:szCs w:val="20"/>
              </w:rPr>
              <w:t>1299</w:t>
            </w:r>
          </w:p>
        </w:tc>
        <w:tc>
          <w:tcPr>
            <w:tcW w:w="562" w:type="pct"/>
            <w:tcBorders>
              <w:top w:val="nil"/>
              <w:left w:val="nil"/>
              <w:bottom w:val="dotted" w:sz="4" w:space="0" w:color="000000"/>
              <w:right w:val="nil"/>
            </w:tcBorders>
            <w:shd w:val="clear" w:color="auto" w:fill="auto"/>
            <w:vAlign w:val="center"/>
          </w:tcPr>
          <w:p w14:paraId="6B89E10D" w14:textId="77777777" w:rsidR="00644E48" w:rsidRPr="00974512" w:rsidRDefault="00644E48" w:rsidP="00D11514">
            <w:pPr>
              <w:jc w:val="center"/>
              <w:rPr>
                <w:color w:val="000000"/>
                <w:sz w:val="20"/>
                <w:szCs w:val="20"/>
              </w:rPr>
            </w:pPr>
            <w:r w:rsidRPr="00974512">
              <w:rPr>
                <w:color w:val="000000"/>
                <w:sz w:val="20"/>
                <w:szCs w:val="20"/>
              </w:rPr>
              <w:t>9,05</w:t>
            </w:r>
          </w:p>
        </w:tc>
        <w:tc>
          <w:tcPr>
            <w:tcW w:w="561" w:type="pct"/>
            <w:tcBorders>
              <w:top w:val="nil"/>
              <w:left w:val="single" w:sz="8" w:space="0" w:color="000000"/>
              <w:bottom w:val="dotted" w:sz="4" w:space="0" w:color="000000"/>
              <w:right w:val="double" w:sz="6" w:space="0" w:color="000000"/>
            </w:tcBorders>
            <w:shd w:val="clear" w:color="auto" w:fill="auto"/>
            <w:vAlign w:val="center"/>
          </w:tcPr>
          <w:p w14:paraId="238B8FB5"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644E48" w:rsidRPr="00974512" w14:paraId="22871FC5" w14:textId="77777777" w:rsidTr="00644E48">
        <w:trPr>
          <w:trHeight w:val="198"/>
        </w:trPr>
        <w:tc>
          <w:tcPr>
            <w:tcW w:w="929" w:type="pct"/>
            <w:vMerge/>
            <w:tcBorders>
              <w:left w:val="double" w:sz="6" w:space="0" w:color="000000"/>
              <w:bottom w:val="double" w:sz="4" w:space="0" w:color="auto"/>
              <w:right w:val="double" w:sz="6" w:space="0" w:color="000000"/>
            </w:tcBorders>
            <w:shd w:val="clear" w:color="auto" w:fill="auto"/>
            <w:vAlign w:val="center"/>
          </w:tcPr>
          <w:p w14:paraId="07F3A9D8" w14:textId="0B07B195" w:rsidR="00644E48" w:rsidRPr="00974512" w:rsidRDefault="00644E48" w:rsidP="00D11514">
            <w:pPr>
              <w:jc w:val="center"/>
              <w:rPr>
                <w:i/>
                <w:iCs/>
                <w:color w:val="000000" w:themeColor="text1"/>
                <w:sz w:val="20"/>
                <w:szCs w:val="20"/>
              </w:rPr>
            </w:pPr>
          </w:p>
        </w:tc>
        <w:tc>
          <w:tcPr>
            <w:tcW w:w="672" w:type="pct"/>
            <w:tcBorders>
              <w:top w:val="dotted" w:sz="4" w:space="0" w:color="000000"/>
              <w:left w:val="nil"/>
              <w:bottom w:val="double" w:sz="4" w:space="0" w:color="auto"/>
              <w:right w:val="double" w:sz="6" w:space="0" w:color="auto"/>
            </w:tcBorders>
            <w:shd w:val="clear" w:color="auto" w:fill="auto"/>
            <w:vAlign w:val="center"/>
          </w:tcPr>
          <w:p w14:paraId="29C785EF" w14:textId="77777777" w:rsidR="00644E48" w:rsidRPr="00974512" w:rsidRDefault="00644E48" w:rsidP="00D11514">
            <w:pPr>
              <w:jc w:val="center"/>
              <w:rPr>
                <w:sz w:val="20"/>
                <w:szCs w:val="20"/>
              </w:rPr>
            </w:pPr>
            <w:r w:rsidRPr="00974512">
              <w:rPr>
                <w:color w:val="000000"/>
                <w:sz w:val="20"/>
                <w:szCs w:val="20"/>
              </w:rPr>
              <w:t>2024-11-22</w:t>
            </w:r>
          </w:p>
        </w:tc>
        <w:tc>
          <w:tcPr>
            <w:tcW w:w="571" w:type="pct"/>
            <w:tcBorders>
              <w:top w:val="nil"/>
              <w:left w:val="nil"/>
              <w:bottom w:val="double" w:sz="4" w:space="0" w:color="auto"/>
              <w:right w:val="single" w:sz="8" w:space="0" w:color="auto"/>
            </w:tcBorders>
            <w:shd w:val="clear" w:color="auto" w:fill="auto"/>
            <w:vAlign w:val="center"/>
          </w:tcPr>
          <w:p w14:paraId="6669D9B8" w14:textId="77777777" w:rsidR="00644E48" w:rsidRPr="00974512" w:rsidRDefault="00644E48" w:rsidP="00D11514">
            <w:pPr>
              <w:jc w:val="center"/>
              <w:rPr>
                <w:color w:val="000000" w:themeColor="text1"/>
                <w:sz w:val="20"/>
                <w:szCs w:val="20"/>
              </w:rPr>
            </w:pPr>
            <w:r w:rsidRPr="00974512">
              <w:rPr>
                <w:color w:val="000000"/>
                <w:sz w:val="20"/>
                <w:szCs w:val="20"/>
              </w:rPr>
              <w:t>8,7</w:t>
            </w:r>
          </w:p>
        </w:tc>
        <w:tc>
          <w:tcPr>
            <w:tcW w:w="571" w:type="pct"/>
            <w:tcBorders>
              <w:top w:val="nil"/>
              <w:left w:val="nil"/>
              <w:bottom w:val="double" w:sz="4" w:space="0" w:color="auto"/>
              <w:right w:val="single" w:sz="8" w:space="0" w:color="auto"/>
            </w:tcBorders>
            <w:shd w:val="clear" w:color="auto" w:fill="auto"/>
            <w:vAlign w:val="center"/>
          </w:tcPr>
          <w:p w14:paraId="05D25505" w14:textId="77777777" w:rsidR="00644E48" w:rsidRPr="00974512" w:rsidRDefault="00644E48" w:rsidP="00D11514">
            <w:pPr>
              <w:jc w:val="center"/>
              <w:rPr>
                <w:color w:val="000000" w:themeColor="text1"/>
                <w:sz w:val="20"/>
                <w:szCs w:val="20"/>
              </w:rPr>
            </w:pPr>
            <w:r w:rsidRPr="00974512">
              <w:rPr>
                <w:color w:val="000000"/>
                <w:sz w:val="20"/>
                <w:szCs w:val="20"/>
              </w:rPr>
              <w:t>7,54</w:t>
            </w:r>
          </w:p>
        </w:tc>
        <w:tc>
          <w:tcPr>
            <w:tcW w:w="571" w:type="pct"/>
            <w:tcBorders>
              <w:top w:val="nil"/>
              <w:left w:val="nil"/>
              <w:bottom w:val="double" w:sz="4" w:space="0" w:color="auto"/>
              <w:right w:val="single" w:sz="8" w:space="0" w:color="auto"/>
            </w:tcBorders>
            <w:shd w:val="clear" w:color="auto" w:fill="auto"/>
            <w:vAlign w:val="center"/>
          </w:tcPr>
          <w:p w14:paraId="711446E1" w14:textId="77777777" w:rsidR="00644E48" w:rsidRPr="00974512" w:rsidRDefault="00644E48" w:rsidP="00D11514">
            <w:pPr>
              <w:jc w:val="center"/>
              <w:rPr>
                <w:color w:val="000000" w:themeColor="text1"/>
                <w:sz w:val="20"/>
                <w:szCs w:val="20"/>
              </w:rPr>
            </w:pPr>
            <w:r w:rsidRPr="00974512">
              <w:rPr>
                <w:color w:val="000000"/>
                <w:sz w:val="20"/>
                <w:szCs w:val="20"/>
              </w:rPr>
              <w:t>-39</w:t>
            </w:r>
          </w:p>
        </w:tc>
        <w:tc>
          <w:tcPr>
            <w:tcW w:w="563" w:type="pct"/>
            <w:tcBorders>
              <w:top w:val="nil"/>
              <w:left w:val="nil"/>
              <w:bottom w:val="double" w:sz="4" w:space="0" w:color="auto"/>
              <w:right w:val="single" w:sz="8" w:space="0" w:color="auto"/>
            </w:tcBorders>
            <w:shd w:val="clear" w:color="000000" w:fill="FFFF00"/>
            <w:vAlign w:val="center"/>
          </w:tcPr>
          <w:p w14:paraId="31F00A12" w14:textId="77777777" w:rsidR="00644E48" w:rsidRPr="00974512" w:rsidRDefault="00644E48" w:rsidP="00D11514">
            <w:pPr>
              <w:jc w:val="center"/>
              <w:rPr>
                <w:color w:val="000000" w:themeColor="text1"/>
                <w:sz w:val="20"/>
                <w:szCs w:val="20"/>
              </w:rPr>
            </w:pPr>
            <w:r w:rsidRPr="00974512">
              <w:rPr>
                <w:sz w:val="20"/>
                <w:szCs w:val="20"/>
              </w:rPr>
              <w:t>1377</w:t>
            </w:r>
          </w:p>
        </w:tc>
        <w:tc>
          <w:tcPr>
            <w:tcW w:w="562" w:type="pct"/>
            <w:tcBorders>
              <w:top w:val="nil"/>
              <w:left w:val="nil"/>
              <w:bottom w:val="double" w:sz="4" w:space="0" w:color="auto"/>
              <w:right w:val="nil"/>
            </w:tcBorders>
            <w:shd w:val="clear" w:color="auto" w:fill="auto"/>
            <w:vAlign w:val="center"/>
          </w:tcPr>
          <w:p w14:paraId="60BF1068" w14:textId="77777777" w:rsidR="00644E48" w:rsidRPr="00974512" w:rsidRDefault="00644E48" w:rsidP="00D11514">
            <w:pPr>
              <w:jc w:val="center"/>
              <w:rPr>
                <w:color w:val="000000"/>
                <w:sz w:val="20"/>
                <w:szCs w:val="20"/>
              </w:rPr>
            </w:pPr>
            <w:r w:rsidRPr="00974512">
              <w:rPr>
                <w:color w:val="000000"/>
                <w:sz w:val="20"/>
                <w:szCs w:val="20"/>
              </w:rPr>
              <w:t>8,73</w:t>
            </w:r>
          </w:p>
        </w:tc>
        <w:tc>
          <w:tcPr>
            <w:tcW w:w="561" w:type="pct"/>
            <w:tcBorders>
              <w:top w:val="nil"/>
              <w:left w:val="single" w:sz="8" w:space="0" w:color="000000"/>
              <w:bottom w:val="double" w:sz="4" w:space="0" w:color="auto"/>
              <w:right w:val="double" w:sz="6" w:space="0" w:color="000000"/>
            </w:tcBorders>
            <w:shd w:val="clear" w:color="auto" w:fill="auto"/>
            <w:vAlign w:val="center"/>
          </w:tcPr>
          <w:p w14:paraId="1CE544A5" w14:textId="77777777" w:rsidR="00644E48" w:rsidRPr="00974512" w:rsidRDefault="00644E48" w:rsidP="00D11514">
            <w:pPr>
              <w:jc w:val="center"/>
              <w:rPr>
                <w:color w:val="000000"/>
                <w:sz w:val="20"/>
                <w:szCs w:val="20"/>
              </w:rPr>
            </w:pPr>
            <w:r w:rsidRPr="00974512">
              <w:rPr>
                <w:color w:val="000000" w:themeColor="text1"/>
                <w:sz w:val="20"/>
                <w:szCs w:val="20"/>
              </w:rPr>
              <w:t>–</w:t>
            </w:r>
          </w:p>
        </w:tc>
      </w:tr>
      <w:tr w:rsidR="00367B00" w:rsidRPr="00974512" w14:paraId="31FE9D37" w14:textId="77777777" w:rsidTr="00644E48">
        <w:tc>
          <w:tcPr>
            <w:tcW w:w="5000" w:type="pct"/>
            <w:gridSpan w:val="8"/>
            <w:tcBorders>
              <w:top w:val="double" w:sz="4" w:space="0" w:color="auto"/>
              <w:left w:val="double" w:sz="4" w:space="0" w:color="000000"/>
              <w:bottom w:val="single" w:sz="4" w:space="0" w:color="auto"/>
              <w:right w:val="double" w:sz="4" w:space="0" w:color="000000"/>
            </w:tcBorders>
            <w:shd w:val="clear" w:color="auto" w:fill="auto"/>
            <w:vAlign w:val="center"/>
          </w:tcPr>
          <w:p w14:paraId="2AFFCA3F" w14:textId="7F278433" w:rsidR="00367B00" w:rsidRPr="00974512" w:rsidRDefault="00367B00" w:rsidP="00D11514">
            <w:pPr>
              <w:pStyle w:val="Lentelsturinys"/>
              <w:jc w:val="center"/>
              <w:rPr>
                <w:color w:val="000000" w:themeColor="text1"/>
                <w:szCs w:val="20"/>
              </w:rPr>
            </w:pPr>
            <w:r w:rsidRPr="00974512">
              <w:rPr>
                <w:b/>
                <w:i/>
                <w:iCs/>
                <w:sz w:val="22"/>
                <w:szCs w:val="22"/>
              </w:rPr>
              <w:t>Šuliniai</w:t>
            </w:r>
          </w:p>
        </w:tc>
      </w:tr>
      <w:tr w:rsidR="00367B00" w:rsidRPr="00974512" w14:paraId="793107FD" w14:textId="77777777" w:rsidTr="00644E48">
        <w:tc>
          <w:tcPr>
            <w:tcW w:w="929" w:type="pct"/>
            <w:tcBorders>
              <w:top w:val="single" w:sz="4" w:space="0" w:color="auto"/>
              <w:left w:val="double" w:sz="4" w:space="0" w:color="auto"/>
              <w:bottom w:val="dotted" w:sz="4" w:space="0" w:color="000000"/>
              <w:right w:val="double" w:sz="4" w:space="0" w:color="auto"/>
            </w:tcBorders>
            <w:vAlign w:val="center"/>
          </w:tcPr>
          <w:p w14:paraId="0FE22804" w14:textId="77777777" w:rsidR="00367B00" w:rsidRPr="00974512" w:rsidRDefault="00367B00" w:rsidP="00D11514">
            <w:pPr>
              <w:pStyle w:val="Lentelsturinys"/>
              <w:jc w:val="center"/>
              <w:rPr>
                <w:b/>
                <w:i/>
                <w:iCs/>
                <w:sz w:val="22"/>
                <w:szCs w:val="22"/>
              </w:rPr>
            </w:pPr>
            <w:r w:rsidRPr="00974512">
              <w:rPr>
                <w:rFonts w:eastAsiaTheme="minorHAnsi"/>
                <w:kern w:val="0"/>
                <w:szCs w:val="20"/>
                <w:lang w:eastAsia="en-US"/>
                <w14:ligatures w14:val="standardContextual"/>
              </w:rPr>
              <w:t>Nr. 20</w:t>
            </w:r>
          </w:p>
        </w:tc>
        <w:tc>
          <w:tcPr>
            <w:tcW w:w="672" w:type="pct"/>
            <w:tcBorders>
              <w:top w:val="single" w:sz="4" w:space="0" w:color="auto"/>
              <w:left w:val="double" w:sz="4" w:space="0" w:color="auto"/>
              <w:bottom w:val="dotted" w:sz="4" w:space="0" w:color="000000"/>
              <w:right w:val="double" w:sz="4" w:space="0" w:color="auto"/>
            </w:tcBorders>
            <w:shd w:val="clear" w:color="auto" w:fill="auto"/>
            <w:vAlign w:val="center"/>
          </w:tcPr>
          <w:p w14:paraId="7225DD8B" w14:textId="77777777" w:rsidR="00367B00" w:rsidRPr="00974512" w:rsidRDefault="00367B00" w:rsidP="00D11514">
            <w:pPr>
              <w:widowControl/>
              <w:suppressAutoHyphens w:val="0"/>
              <w:jc w:val="center"/>
              <w:rPr>
                <w:rFonts w:eastAsia="Times New Roman"/>
                <w:color w:val="000000" w:themeColor="text1"/>
                <w:kern w:val="0"/>
                <w:sz w:val="20"/>
                <w:szCs w:val="20"/>
              </w:rPr>
            </w:pPr>
            <w:r w:rsidRPr="00974512">
              <w:rPr>
                <w:sz w:val="20"/>
                <w:szCs w:val="20"/>
              </w:rPr>
              <w:t>2024-10-10</w:t>
            </w:r>
          </w:p>
        </w:tc>
        <w:tc>
          <w:tcPr>
            <w:tcW w:w="571" w:type="pct"/>
            <w:tcBorders>
              <w:top w:val="single" w:sz="4" w:space="0" w:color="auto"/>
              <w:left w:val="double" w:sz="4" w:space="0" w:color="auto"/>
              <w:bottom w:val="dotted" w:sz="4" w:space="0" w:color="000000"/>
              <w:right w:val="single" w:sz="4" w:space="0" w:color="auto"/>
            </w:tcBorders>
            <w:vAlign w:val="center"/>
          </w:tcPr>
          <w:p w14:paraId="31B11143"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14,4</w:t>
            </w:r>
          </w:p>
        </w:tc>
        <w:tc>
          <w:tcPr>
            <w:tcW w:w="571" w:type="pct"/>
            <w:tcBorders>
              <w:top w:val="single" w:sz="4" w:space="0" w:color="auto"/>
              <w:left w:val="single" w:sz="4" w:space="0" w:color="auto"/>
              <w:bottom w:val="dotted" w:sz="4" w:space="0" w:color="000000"/>
              <w:right w:val="single" w:sz="4" w:space="0" w:color="auto"/>
            </w:tcBorders>
            <w:vAlign w:val="center"/>
          </w:tcPr>
          <w:p w14:paraId="70F0033D"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7,43</w:t>
            </w:r>
          </w:p>
        </w:tc>
        <w:tc>
          <w:tcPr>
            <w:tcW w:w="571" w:type="pct"/>
            <w:tcBorders>
              <w:top w:val="single" w:sz="4" w:space="0" w:color="auto"/>
              <w:left w:val="single" w:sz="4" w:space="0" w:color="auto"/>
              <w:bottom w:val="dotted" w:sz="4" w:space="0" w:color="000000"/>
              <w:right w:val="single" w:sz="4" w:space="0" w:color="auto"/>
            </w:tcBorders>
            <w:vAlign w:val="center"/>
          </w:tcPr>
          <w:p w14:paraId="42B93B70"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180</w:t>
            </w:r>
          </w:p>
        </w:tc>
        <w:tc>
          <w:tcPr>
            <w:tcW w:w="563" w:type="pct"/>
            <w:tcBorders>
              <w:top w:val="single" w:sz="4" w:space="0" w:color="auto"/>
              <w:left w:val="single" w:sz="4" w:space="0" w:color="auto"/>
              <w:bottom w:val="dotted" w:sz="4" w:space="0" w:color="000000"/>
              <w:right w:val="single" w:sz="4" w:space="0" w:color="auto"/>
            </w:tcBorders>
            <w:vAlign w:val="center"/>
          </w:tcPr>
          <w:p w14:paraId="572A1054"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722</w:t>
            </w:r>
          </w:p>
        </w:tc>
        <w:tc>
          <w:tcPr>
            <w:tcW w:w="562" w:type="pct"/>
            <w:tcBorders>
              <w:top w:val="single" w:sz="4" w:space="0" w:color="auto"/>
              <w:left w:val="single" w:sz="4" w:space="0" w:color="auto"/>
              <w:bottom w:val="dotted" w:sz="4" w:space="0" w:color="000000"/>
              <w:right w:val="single" w:sz="4" w:space="0" w:color="auto"/>
            </w:tcBorders>
            <w:vAlign w:val="center"/>
          </w:tcPr>
          <w:p w14:paraId="03C13BCA"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8,22</w:t>
            </w:r>
          </w:p>
        </w:tc>
        <w:tc>
          <w:tcPr>
            <w:tcW w:w="561" w:type="pct"/>
            <w:tcBorders>
              <w:top w:val="single" w:sz="4" w:space="0" w:color="auto"/>
              <w:left w:val="single" w:sz="4" w:space="0" w:color="auto"/>
              <w:bottom w:val="dotted" w:sz="4" w:space="0" w:color="000000"/>
              <w:right w:val="double" w:sz="4" w:space="0" w:color="auto"/>
            </w:tcBorders>
            <w:vAlign w:val="center"/>
          </w:tcPr>
          <w:p w14:paraId="271F5C9F" w14:textId="77777777" w:rsidR="00367B00" w:rsidRPr="00974512" w:rsidRDefault="00367B00" w:rsidP="00D11514">
            <w:pPr>
              <w:pStyle w:val="Lentelsturinys"/>
              <w:jc w:val="center"/>
              <w:rPr>
                <w:color w:val="000000" w:themeColor="text1"/>
                <w:szCs w:val="20"/>
              </w:rPr>
            </w:pPr>
            <w:r w:rsidRPr="00974512">
              <w:rPr>
                <w:rFonts w:eastAsiaTheme="minorHAnsi"/>
                <w:color w:val="000000"/>
                <w:kern w:val="0"/>
                <w:szCs w:val="20"/>
                <w:lang w:eastAsia="en-US"/>
                <w14:ligatures w14:val="standardContextual"/>
              </w:rPr>
              <w:t>2,58</w:t>
            </w:r>
          </w:p>
        </w:tc>
      </w:tr>
      <w:tr w:rsidR="00367B00" w:rsidRPr="00974512" w14:paraId="79B9FDD0" w14:textId="77777777" w:rsidTr="00D11514">
        <w:tc>
          <w:tcPr>
            <w:tcW w:w="929" w:type="pct"/>
            <w:tcBorders>
              <w:top w:val="dotted" w:sz="4" w:space="0" w:color="000000"/>
              <w:left w:val="double" w:sz="4" w:space="0" w:color="auto"/>
              <w:bottom w:val="dotted" w:sz="4" w:space="0" w:color="000000"/>
              <w:right w:val="double" w:sz="4" w:space="0" w:color="auto"/>
            </w:tcBorders>
          </w:tcPr>
          <w:p w14:paraId="690C7902"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45</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1E8B248F"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5B064BD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12,2</w:t>
            </w:r>
          </w:p>
        </w:tc>
        <w:tc>
          <w:tcPr>
            <w:tcW w:w="571" w:type="pct"/>
            <w:tcBorders>
              <w:top w:val="dotted" w:sz="4" w:space="0" w:color="000000"/>
              <w:left w:val="single" w:sz="4" w:space="0" w:color="auto"/>
              <w:bottom w:val="dotted" w:sz="4" w:space="0" w:color="000000"/>
              <w:right w:val="single" w:sz="4" w:space="0" w:color="auto"/>
            </w:tcBorders>
          </w:tcPr>
          <w:p w14:paraId="1B97E19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8,37</w:t>
            </w:r>
          </w:p>
        </w:tc>
        <w:tc>
          <w:tcPr>
            <w:tcW w:w="571" w:type="pct"/>
            <w:tcBorders>
              <w:top w:val="dotted" w:sz="4" w:space="0" w:color="000000"/>
              <w:left w:val="single" w:sz="4" w:space="0" w:color="auto"/>
              <w:bottom w:val="dotted" w:sz="4" w:space="0" w:color="000000"/>
              <w:right w:val="single" w:sz="4" w:space="0" w:color="auto"/>
            </w:tcBorders>
          </w:tcPr>
          <w:p w14:paraId="2CB6A5C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78</w:t>
            </w:r>
          </w:p>
        </w:tc>
        <w:tc>
          <w:tcPr>
            <w:tcW w:w="563" w:type="pct"/>
            <w:tcBorders>
              <w:top w:val="dotted" w:sz="4" w:space="0" w:color="000000"/>
              <w:left w:val="single" w:sz="4" w:space="0" w:color="auto"/>
              <w:bottom w:val="dotted" w:sz="4" w:space="0" w:color="000000"/>
              <w:right w:val="single" w:sz="4" w:space="0" w:color="auto"/>
            </w:tcBorders>
          </w:tcPr>
          <w:p w14:paraId="76021B5A"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772</w:t>
            </w:r>
          </w:p>
        </w:tc>
        <w:tc>
          <w:tcPr>
            <w:tcW w:w="562" w:type="pct"/>
            <w:tcBorders>
              <w:top w:val="dotted" w:sz="4" w:space="0" w:color="000000"/>
              <w:left w:val="single" w:sz="4" w:space="0" w:color="auto"/>
              <w:bottom w:val="dotted" w:sz="4" w:space="0" w:color="000000"/>
              <w:right w:val="single" w:sz="4" w:space="0" w:color="auto"/>
            </w:tcBorders>
          </w:tcPr>
          <w:p w14:paraId="49E0530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7,64</w:t>
            </w:r>
          </w:p>
        </w:tc>
        <w:tc>
          <w:tcPr>
            <w:tcW w:w="561" w:type="pct"/>
            <w:tcBorders>
              <w:top w:val="dotted" w:sz="4" w:space="0" w:color="000000"/>
              <w:left w:val="single" w:sz="4" w:space="0" w:color="auto"/>
              <w:bottom w:val="dotted" w:sz="4" w:space="0" w:color="000000"/>
              <w:right w:val="double" w:sz="4" w:space="0" w:color="auto"/>
            </w:tcBorders>
          </w:tcPr>
          <w:p w14:paraId="3DDD9C1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4,42</w:t>
            </w:r>
          </w:p>
        </w:tc>
      </w:tr>
      <w:tr w:rsidR="00367B00" w:rsidRPr="00974512" w14:paraId="00EA8643" w14:textId="77777777" w:rsidTr="00D11514">
        <w:tc>
          <w:tcPr>
            <w:tcW w:w="929" w:type="pct"/>
            <w:tcBorders>
              <w:top w:val="dotted" w:sz="4" w:space="0" w:color="000000"/>
              <w:left w:val="double" w:sz="4" w:space="0" w:color="auto"/>
              <w:bottom w:val="dotted" w:sz="4" w:space="0" w:color="000000"/>
              <w:right w:val="double" w:sz="4" w:space="0" w:color="auto"/>
            </w:tcBorders>
          </w:tcPr>
          <w:p w14:paraId="6F4AFE22"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50</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2B045C02" w14:textId="77777777" w:rsidR="00367B00" w:rsidRPr="00974512" w:rsidRDefault="00367B00" w:rsidP="00D11514">
            <w:pPr>
              <w:widowControl/>
              <w:suppressAutoHyphens w:val="0"/>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614A83BA"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14,6</w:t>
            </w:r>
          </w:p>
        </w:tc>
        <w:tc>
          <w:tcPr>
            <w:tcW w:w="571" w:type="pct"/>
            <w:tcBorders>
              <w:top w:val="dotted" w:sz="4" w:space="0" w:color="000000"/>
              <w:left w:val="single" w:sz="4" w:space="0" w:color="auto"/>
              <w:bottom w:val="dotted" w:sz="4" w:space="0" w:color="000000"/>
              <w:right w:val="single" w:sz="4" w:space="0" w:color="auto"/>
            </w:tcBorders>
          </w:tcPr>
          <w:p w14:paraId="02AC6FF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7,4</w:t>
            </w:r>
          </w:p>
        </w:tc>
        <w:tc>
          <w:tcPr>
            <w:tcW w:w="571" w:type="pct"/>
            <w:tcBorders>
              <w:top w:val="dotted" w:sz="4" w:space="0" w:color="000000"/>
              <w:left w:val="single" w:sz="4" w:space="0" w:color="auto"/>
              <w:bottom w:val="dotted" w:sz="4" w:space="0" w:color="000000"/>
              <w:right w:val="single" w:sz="4" w:space="0" w:color="auto"/>
            </w:tcBorders>
          </w:tcPr>
          <w:p w14:paraId="2C4FC75F"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224</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0BA0584A"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1087</w:t>
            </w:r>
          </w:p>
        </w:tc>
        <w:tc>
          <w:tcPr>
            <w:tcW w:w="562" w:type="pct"/>
            <w:tcBorders>
              <w:top w:val="dotted" w:sz="4" w:space="0" w:color="000000"/>
              <w:left w:val="single" w:sz="4" w:space="0" w:color="auto"/>
              <w:bottom w:val="dotted" w:sz="4" w:space="0" w:color="000000"/>
              <w:right w:val="single" w:sz="4" w:space="0" w:color="auto"/>
            </w:tcBorders>
          </w:tcPr>
          <w:p w14:paraId="2167D20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7,55</w:t>
            </w:r>
          </w:p>
        </w:tc>
        <w:tc>
          <w:tcPr>
            <w:tcW w:w="561" w:type="pct"/>
            <w:tcBorders>
              <w:top w:val="dotted" w:sz="4" w:space="0" w:color="000000"/>
              <w:left w:val="single" w:sz="4" w:space="0" w:color="auto"/>
              <w:bottom w:val="dotted" w:sz="4" w:space="0" w:color="000000"/>
              <w:right w:val="double" w:sz="4" w:space="0" w:color="auto"/>
            </w:tcBorders>
          </w:tcPr>
          <w:p w14:paraId="26F0DA11"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2,97</w:t>
            </w:r>
          </w:p>
        </w:tc>
      </w:tr>
      <w:tr w:rsidR="00367B00" w:rsidRPr="00974512" w14:paraId="370379AA" w14:textId="77777777" w:rsidTr="00D11514">
        <w:tc>
          <w:tcPr>
            <w:tcW w:w="929" w:type="pct"/>
            <w:tcBorders>
              <w:top w:val="dotted" w:sz="4" w:space="0" w:color="000000"/>
              <w:left w:val="double" w:sz="4" w:space="0" w:color="auto"/>
              <w:bottom w:val="dotted" w:sz="4" w:space="0" w:color="000000"/>
              <w:right w:val="double" w:sz="4" w:space="0" w:color="auto"/>
            </w:tcBorders>
          </w:tcPr>
          <w:p w14:paraId="402D61C7"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67</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280CD3EE" w14:textId="77777777" w:rsidR="00367B00" w:rsidRPr="00974512" w:rsidRDefault="00367B00" w:rsidP="00D11514">
            <w:pPr>
              <w:widowControl/>
              <w:suppressAutoHyphens w:val="0"/>
              <w:jc w:val="center"/>
              <w:rPr>
                <w:sz w:val="20"/>
                <w:szCs w:val="20"/>
              </w:rPr>
            </w:pPr>
            <w:r w:rsidRPr="00974512">
              <w:rPr>
                <w:sz w:val="20"/>
                <w:szCs w:val="20"/>
              </w:rPr>
              <w:t>2024-11-22</w:t>
            </w:r>
          </w:p>
        </w:tc>
        <w:tc>
          <w:tcPr>
            <w:tcW w:w="571" w:type="pct"/>
            <w:tcBorders>
              <w:top w:val="dotted" w:sz="4" w:space="0" w:color="000000"/>
              <w:left w:val="double" w:sz="4" w:space="0" w:color="auto"/>
              <w:bottom w:val="dotted" w:sz="4" w:space="0" w:color="000000"/>
              <w:right w:val="single" w:sz="4" w:space="0" w:color="auto"/>
            </w:tcBorders>
          </w:tcPr>
          <w:p w14:paraId="0F2B1F1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9,6</w:t>
            </w:r>
          </w:p>
        </w:tc>
        <w:tc>
          <w:tcPr>
            <w:tcW w:w="571" w:type="pct"/>
            <w:tcBorders>
              <w:top w:val="dotted" w:sz="4" w:space="0" w:color="000000"/>
              <w:left w:val="single" w:sz="4" w:space="0" w:color="auto"/>
              <w:bottom w:val="dotted" w:sz="4" w:space="0" w:color="000000"/>
              <w:right w:val="single" w:sz="4" w:space="0" w:color="auto"/>
            </w:tcBorders>
          </w:tcPr>
          <w:p w14:paraId="04546FB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7,08</w:t>
            </w:r>
          </w:p>
        </w:tc>
        <w:tc>
          <w:tcPr>
            <w:tcW w:w="571" w:type="pct"/>
            <w:tcBorders>
              <w:top w:val="dotted" w:sz="4" w:space="0" w:color="000000"/>
              <w:left w:val="single" w:sz="4" w:space="0" w:color="auto"/>
              <w:bottom w:val="dotted" w:sz="4" w:space="0" w:color="000000"/>
              <w:right w:val="single" w:sz="4" w:space="0" w:color="auto"/>
            </w:tcBorders>
          </w:tcPr>
          <w:p w14:paraId="364EF92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-24</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0EB92B0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1993</w:t>
            </w:r>
          </w:p>
        </w:tc>
        <w:tc>
          <w:tcPr>
            <w:tcW w:w="562" w:type="pct"/>
            <w:tcBorders>
              <w:top w:val="dotted" w:sz="4" w:space="0" w:color="000000"/>
              <w:left w:val="single" w:sz="4" w:space="0" w:color="auto"/>
              <w:bottom w:val="dotted" w:sz="4" w:space="0" w:color="000000"/>
              <w:right w:val="single" w:sz="4" w:space="0" w:color="auto"/>
            </w:tcBorders>
          </w:tcPr>
          <w:p w14:paraId="70B5826A"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8,69</w:t>
            </w:r>
          </w:p>
        </w:tc>
        <w:tc>
          <w:tcPr>
            <w:tcW w:w="561" w:type="pct"/>
            <w:tcBorders>
              <w:top w:val="dotted" w:sz="4" w:space="0" w:color="000000"/>
              <w:left w:val="single" w:sz="4" w:space="0" w:color="auto"/>
              <w:bottom w:val="dotted" w:sz="4" w:space="0" w:color="000000"/>
              <w:right w:val="double" w:sz="4" w:space="0" w:color="auto"/>
            </w:tcBorders>
          </w:tcPr>
          <w:p w14:paraId="7E58FD8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4,01</w:t>
            </w:r>
          </w:p>
        </w:tc>
      </w:tr>
      <w:tr w:rsidR="00367B00" w:rsidRPr="00974512" w14:paraId="7448FA34" w14:textId="77777777" w:rsidTr="00D11514">
        <w:tc>
          <w:tcPr>
            <w:tcW w:w="929" w:type="pct"/>
            <w:tcBorders>
              <w:top w:val="dotted" w:sz="4" w:space="0" w:color="000000"/>
              <w:left w:val="double" w:sz="4" w:space="0" w:color="auto"/>
              <w:bottom w:val="dotted" w:sz="4" w:space="0" w:color="000000"/>
              <w:right w:val="double" w:sz="4" w:space="0" w:color="auto"/>
            </w:tcBorders>
          </w:tcPr>
          <w:p w14:paraId="1B5F4334"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143</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30A1F091"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4F96B9E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13,1</w:t>
            </w:r>
          </w:p>
        </w:tc>
        <w:tc>
          <w:tcPr>
            <w:tcW w:w="571" w:type="pct"/>
            <w:tcBorders>
              <w:top w:val="dotted" w:sz="4" w:space="0" w:color="000000"/>
              <w:left w:val="single" w:sz="4" w:space="0" w:color="auto"/>
              <w:bottom w:val="dotted" w:sz="4" w:space="0" w:color="000000"/>
              <w:right w:val="single" w:sz="4" w:space="0" w:color="auto"/>
            </w:tcBorders>
          </w:tcPr>
          <w:p w14:paraId="64659FFD"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7,62</w:t>
            </w:r>
          </w:p>
        </w:tc>
        <w:tc>
          <w:tcPr>
            <w:tcW w:w="571" w:type="pct"/>
            <w:tcBorders>
              <w:top w:val="dotted" w:sz="4" w:space="0" w:color="000000"/>
              <w:left w:val="single" w:sz="4" w:space="0" w:color="auto"/>
              <w:bottom w:val="dotted" w:sz="4" w:space="0" w:color="000000"/>
              <w:right w:val="single" w:sz="4" w:space="0" w:color="auto"/>
            </w:tcBorders>
          </w:tcPr>
          <w:p w14:paraId="29B7900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-82</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021DB56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1333</w:t>
            </w:r>
          </w:p>
        </w:tc>
        <w:tc>
          <w:tcPr>
            <w:tcW w:w="562" w:type="pct"/>
            <w:tcBorders>
              <w:top w:val="dotted" w:sz="4" w:space="0" w:color="000000"/>
              <w:left w:val="single" w:sz="4" w:space="0" w:color="auto"/>
              <w:bottom w:val="dotted" w:sz="4" w:space="0" w:color="000000"/>
              <w:right w:val="single" w:sz="4" w:space="0" w:color="auto"/>
            </w:tcBorders>
          </w:tcPr>
          <w:p w14:paraId="48C46411"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7,63</w:t>
            </w:r>
          </w:p>
        </w:tc>
        <w:tc>
          <w:tcPr>
            <w:tcW w:w="561" w:type="pct"/>
            <w:tcBorders>
              <w:top w:val="dotted" w:sz="4" w:space="0" w:color="000000"/>
              <w:left w:val="single" w:sz="4" w:space="0" w:color="auto"/>
              <w:bottom w:val="dotted" w:sz="4" w:space="0" w:color="000000"/>
              <w:right w:val="double" w:sz="4" w:space="0" w:color="auto"/>
            </w:tcBorders>
          </w:tcPr>
          <w:p w14:paraId="313FB67F"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5,15</w:t>
            </w:r>
          </w:p>
        </w:tc>
      </w:tr>
      <w:tr w:rsidR="00367B00" w:rsidRPr="00974512" w14:paraId="74F0EE0F" w14:textId="77777777" w:rsidTr="00D11514">
        <w:tc>
          <w:tcPr>
            <w:tcW w:w="929" w:type="pct"/>
            <w:tcBorders>
              <w:top w:val="dotted" w:sz="4" w:space="0" w:color="000000"/>
              <w:left w:val="double" w:sz="4" w:space="0" w:color="auto"/>
              <w:bottom w:val="dotted" w:sz="4" w:space="0" w:color="000000"/>
              <w:right w:val="double" w:sz="4" w:space="0" w:color="auto"/>
            </w:tcBorders>
          </w:tcPr>
          <w:p w14:paraId="2EB39574"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165</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3A7940A8"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58B24BBD"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12,7</w:t>
            </w:r>
          </w:p>
        </w:tc>
        <w:tc>
          <w:tcPr>
            <w:tcW w:w="571" w:type="pct"/>
            <w:tcBorders>
              <w:top w:val="dotted" w:sz="4" w:space="0" w:color="000000"/>
              <w:left w:val="single" w:sz="4" w:space="0" w:color="auto"/>
              <w:bottom w:val="dotted" w:sz="4" w:space="0" w:color="000000"/>
              <w:right w:val="single" w:sz="4" w:space="0" w:color="auto"/>
            </w:tcBorders>
          </w:tcPr>
          <w:p w14:paraId="4B10824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7,94</w:t>
            </w:r>
          </w:p>
        </w:tc>
        <w:tc>
          <w:tcPr>
            <w:tcW w:w="571" w:type="pct"/>
            <w:tcBorders>
              <w:top w:val="dotted" w:sz="4" w:space="0" w:color="000000"/>
              <w:left w:val="single" w:sz="4" w:space="0" w:color="auto"/>
              <w:bottom w:val="dotted" w:sz="4" w:space="0" w:color="000000"/>
              <w:right w:val="single" w:sz="4" w:space="0" w:color="auto"/>
            </w:tcBorders>
          </w:tcPr>
          <w:p w14:paraId="5362B7D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58</w:t>
            </w:r>
          </w:p>
        </w:tc>
        <w:tc>
          <w:tcPr>
            <w:tcW w:w="563" w:type="pct"/>
            <w:tcBorders>
              <w:top w:val="dotted" w:sz="4" w:space="0" w:color="000000"/>
              <w:left w:val="single" w:sz="4" w:space="0" w:color="auto"/>
              <w:bottom w:val="dotted" w:sz="4" w:space="0" w:color="000000"/>
              <w:right w:val="single" w:sz="4" w:space="0" w:color="auto"/>
            </w:tcBorders>
          </w:tcPr>
          <w:p w14:paraId="0D34332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389</w:t>
            </w:r>
          </w:p>
        </w:tc>
        <w:tc>
          <w:tcPr>
            <w:tcW w:w="562" w:type="pct"/>
            <w:tcBorders>
              <w:top w:val="dotted" w:sz="4" w:space="0" w:color="000000"/>
              <w:left w:val="single" w:sz="4" w:space="0" w:color="auto"/>
              <w:bottom w:val="dotted" w:sz="4" w:space="0" w:color="000000"/>
              <w:right w:val="single" w:sz="4" w:space="0" w:color="auto"/>
            </w:tcBorders>
          </w:tcPr>
          <w:p w14:paraId="269A92B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8,24</w:t>
            </w:r>
          </w:p>
        </w:tc>
        <w:tc>
          <w:tcPr>
            <w:tcW w:w="561" w:type="pct"/>
            <w:tcBorders>
              <w:top w:val="dotted" w:sz="4" w:space="0" w:color="000000"/>
              <w:left w:val="single" w:sz="4" w:space="0" w:color="auto"/>
              <w:bottom w:val="dotted" w:sz="4" w:space="0" w:color="000000"/>
              <w:right w:val="double" w:sz="4" w:space="0" w:color="auto"/>
            </w:tcBorders>
          </w:tcPr>
          <w:p w14:paraId="12FC526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2,20</w:t>
            </w:r>
          </w:p>
        </w:tc>
      </w:tr>
      <w:tr w:rsidR="00367B00" w:rsidRPr="00974512" w14:paraId="2B7E288C" w14:textId="77777777" w:rsidTr="00D11514">
        <w:tc>
          <w:tcPr>
            <w:tcW w:w="929" w:type="pct"/>
            <w:tcBorders>
              <w:top w:val="dotted" w:sz="4" w:space="0" w:color="000000"/>
              <w:left w:val="double" w:sz="4" w:space="0" w:color="auto"/>
              <w:bottom w:val="dotted" w:sz="4" w:space="0" w:color="000000"/>
              <w:right w:val="double" w:sz="4" w:space="0" w:color="auto"/>
            </w:tcBorders>
          </w:tcPr>
          <w:p w14:paraId="59E9B6B3"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206</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7612D79A"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4BE62256"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10,7</w:t>
            </w:r>
          </w:p>
        </w:tc>
        <w:tc>
          <w:tcPr>
            <w:tcW w:w="571" w:type="pct"/>
            <w:tcBorders>
              <w:top w:val="dotted" w:sz="4" w:space="0" w:color="000000"/>
              <w:left w:val="single" w:sz="4" w:space="0" w:color="auto"/>
              <w:bottom w:val="dotted" w:sz="4" w:space="0" w:color="000000"/>
              <w:right w:val="single" w:sz="4" w:space="0" w:color="auto"/>
            </w:tcBorders>
          </w:tcPr>
          <w:p w14:paraId="56C00C9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7,85</w:t>
            </w:r>
          </w:p>
        </w:tc>
        <w:tc>
          <w:tcPr>
            <w:tcW w:w="571" w:type="pct"/>
            <w:tcBorders>
              <w:top w:val="dotted" w:sz="4" w:space="0" w:color="000000"/>
              <w:left w:val="single" w:sz="4" w:space="0" w:color="auto"/>
              <w:bottom w:val="dotted" w:sz="4" w:space="0" w:color="000000"/>
              <w:right w:val="single" w:sz="4" w:space="0" w:color="auto"/>
            </w:tcBorders>
          </w:tcPr>
          <w:p w14:paraId="20AFE46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177</w:t>
            </w:r>
          </w:p>
        </w:tc>
        <w:tc>
          <w:tcPr>
            <w:tcW w:w="563" w:type="pct"/>
            <w:tcBorders>
              <w:top w:val="dotted" w:sz="4" w:space="0" w:color="000000"/>
              <w:left w:val="single" w:sz="4" w:space="0" w:color="auto"/>
              <w:bottom w:val="dotted" w:sz="4" w:space="0" w:color="000000"/>
              <w:right w:val="single" w:sz="4" w:space="0" w:color="auto"/>
            </w:tcBorders>
          </w:tcPr>
          <w:p w14:paraId="16DA44AC"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893</w:t>
            </w:r>
          </w:p>
        </w:tc>
        <w:tc>
          <w:tcPr>
            <w:tcW w:w="562" w:type="pct"/>
            <w:tcBorders>
              <w:top w:val="dotted" w:sz="4" w:space="0" w:color="000000"/>
              <w:left w:val="single" w:sz="4" w:space="0" w:color="auto"/>
              <w:bottom w:val="dotted" w:sz="4" w:space="0" w:color="000000"/>
              <w:right w:val="single" w:sz="4" w:space="0" w:color="auto"/>
            </w:tcBorders>
          </w:tcPr>
          <w:p w14:paraId="4E893A9F"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8,43</w:t>
            </w:r>
          </w:p>
        </w:tc>
        <w:tc>
          <w:tcPr>
            <w:tcW w:w="561" w:type="pct"/>
            <w:tcBorders>
              <w:top w:val="dotted" w:sz="4" w:space="0" w:color="000000"/>
              <w:left w:val="single" w:sz="4" w:space="0" w:color="auto"/>
              <w:bottom w:val="dotted" w:sz="4" w:space="0" w:color="000000"/>
              <w:right w:val="double" w:sz="4" w:space="0" w:color="auto"/>
            </w:tcBorders>
          </w:tcPr>
          <w:p w14:paraId="019AD23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10,00</w:t>
            </w:r>
          </w:p>
        </w:tc>
      </w:tr>
      <w:tr w:rsidR="00367B00" w:rsidRPr="00974512" w14:paraId="7ABF0C88" w14:textId="77777777" w:rsidTr="00D11514">
        <w:tc>
          <w:tcPr>
            <w:tcW w:w="929" w:type="pct"/>
            <w:tcBorders>
              <w:top w:val="dotted" w:sz="4" w:space="0" w:color="000000"/>
              <w:left w:val="double" w:sz="4" w:space="0" w:color="auto"/>
              <w:bottom w:val="dotted" w:sz="4" w:space="0" w:color="000000"/>
              <w:right w:val="double" w:sz="4" w:space="0" w:color="auto"/>
            </w:tcBorders>
          </w:tcPr>
          <w:p w14:paraId="21E643AD"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236</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19BF0766" w14:textId="77777777" w:rsidR="00367B00" w:rsidRPr="00974512" w:rsidRDefault="00367B00" w:rsidP="00D11514">
            <w:pPr>
              <w:widowControl/>
              <w:suppressAutoHyphens w:val="0"/>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508B911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13,9</w:t>
            </w:r>
          </w:p>
        </w:tc>
        <w:tc>
          <w:tcPr>
            <w:tcW w:w="571" w:type="pct"/>
            <w:tcBorders>
              <w:top w:val="dotted" w:sz="4" w:space="0" w:color="000000"/>
              <w:left w:val="single" w:sz="4" w:space="0" w:color="auto"/>
              <w:bottom w:val="dotted" w:sz="4" w:space="0" w:color="000000"/>
              <w:right w:val="single" w:sz="4" w:space="0" w:color="auto"/>
            </w:tcBorders>
          </w:tcPr>
          <w:p w14:paraId="1549BD98"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7,4</w:t>
            </w:r>
          </w:p>
        </w:tc>
        <w:tc>
          <w:tcPr>
            <w:tcW w:w="571" w:type="pct"/>
            <w:tcBorders>
              <w:top w:val="dotted" w:sz="4" w:space="0" w:color="000000"/>
              <w:left w:val="single" w:sz="4" w:space="0" w:color="auto"/>
              <w:bottom w:val="dotted" w:sz="4" w:space="0" w:color="000000"/>
              <w:right w:val="single" w:sz="4" w:space="0" w:color="auto"/>
            </w:tcBorders>
          </w:tcPr>
          <w:p w14:paraId="48FB1BAD"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124</w:t>
            </w:r>
          </w:p>
        </w:tc>
        <w:tc>
          <w:tcPr>
            <w:tcW w:w="563" w:type="pct"/>
            <w:tcBorders>
              <w:top w:val="dotted" w:sz="4" w:space="0" w:color="000000"/>
              <w:left w:val="single" w:sz="4" w:space="0" w:color="auto"/>
              <w:bottom w:val="dotted" w:sz="4" w:space="0" w:color="000000"/>
              <w:right w:val="single" w:sz="4" w:space="0" w:color="auto"/>
            </w:tcBorders>
          </w:tcPr>
          <w:p w14:paraId="6461A32C"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620</w:t>
            </w:r>
          </w:p>
        </w:tc>
        <w:tc>
          <w:tcPr>
            <w:tcW w:w="562" w:type="pct"/>
            <w:tcBorders>
              <w:top w:val="dotted" w:sz="4" w:space="0" w:color="000000"/>
              <w:left w:val="single" w:sz="4" w:space="0" w:color="auto"/>
              <w:bottom w:val="dotted" w:sz="4" w:space="0" w:color="000000"/>
              <w:right w:val="single" w:sz="4" w:space="0" w:color="auto"/>
            </w:tcBorders>
          </w:tcPr>
          <w:p w14:paraId="10BDBB5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6,96</w:t>
            </w:r>
          </w:p>
        </w:tc>
        <w:tc>
          <w:tcPr>
            <w:tcW w:w="561" w:type="pct"/>
            <w:tcBorders>
              <w:top w:val="dotted" w:sz="4" w:space="0" w:color="000000"/>
              <w:left w:val="single" w:sz="4" w:space="0" w:color="auto"/>
              <w:bottom w:val="dotted" w:sz="4" w:space="0" w:color="000000"/>
              <w:right w:val="double" w:sz="4" w:space="0" w:color="auto"/>
            </w:tcBorders>
          </w:tcPr>
          <w:p w14:paraId="59C87861"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5,71</w:t>
            </w:r>
          </w:p>
        </w:tc>
      </w:tr>
      <w:tr w:rsidR="00367B00" w:rsidRPr="00974512" w14:paraId="7D6B9522" w14:textId="77777777" w:rsidTr="00D11514">
        <w:tc>
          <w:tcPr>
            <w:tcW w:w="929" w:type="pct"/>
            <w:tcBorders>
              <w:top w:val="dotted" w:sz="4" w:space="0" w:color="000000"/>
              <w:left w:val="double" w:sz="4" w:space="0" w:color="auto"/>
              <w:bottom w:val="dotted" w:sz="4" w:space="0" w:color="000000"/>
              <w:right w:val="double" w:sz="4" w:space="0" w:color="auto"/>
            </w:tcBorders>
          </w:tcPr>
          <w:p w14:paraId="0E50C1CF"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237</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4B27D42D"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5203A21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11,4</w:t>
            </w:r>
          </w:p>
        </w:tc>
        <w:tc>
          <w:tcPr>
            <w:tcW w:w="571" w:type="pct"/>
            <w:tcBorders>
              <w:top w:val="dotted" w:sz="4" w:space="0" w:color="000000"/>
              <w:left w:val="single" w:sz="4" w:space="0" w:color="auto"/>
              <w:bottom w:val="dotted" w:sz="4" w:space="0" w:color="000000"/>
              <w:right w:val="single" w:sz="4" w:space="0" w:color="auto"/>
            </w:tcBorders>
          </w:tcPr>
          <w:p w14:paraId="706EC4E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8,3</w:t>
            </w:r>
          </w:p>
        </w:tc>
        <w:tc>
          <w:tcPr>
            <w:tcW w:w="571" w:type="pct"/>
            <w:tcBorders>
              <w:top w:val="dotted" w:sz="4" w:space="0" w:color="000000"/>
              <w:left w:val="single" w:sz="4" w:space="0" w:color="auto"/>
              <w:bottom w:val="dotted" w:sz="4" w:space="0" w:color="000000"/>
              <w:right w:val="single" w:sz="4" w:space="0" w:color="auto"/>
            </w:tcBorders>
          </w:tcPr>
          <w:p w14:paraId="64844BEC"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-48</w:t>
            </w:r>
          </w:p>
        </w:tc>
        <w:tc>
          <w:tcPr>
            <w:tcW w:w="563" w:type="pct"/>
            <w:tcBorders>
              <w:top w:val="dotted" w:sz="4" w:space="0" w:color="000000"/>
              <w:left w:val="single" w:sz="4" w:space="0" w:color="auto"/>
              <w:bottom w:val="dotted" w:sz="4" w:space="0" w:color="000000"/>
              <w:right w:val="single" w:sz="4" w:space="0" w:color="auto"/>
            </w:tcBorders>
          </w:tcPr>
          <w:p w14:paraId="4261888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758</w:t>
            </w:r>
          </w:p>
        </w:tc>
        <w:tc>
          <w:tcPr>
            <w:tcW w:w="562" w:type="pct"/>
            <w:tcBorders>
              <w:top w:val="dotted" w:sz="4" w:space="0" w:color="000000"/>
              <w:left w:val="single" w:sz="4" w:space="0" w:color="auto"/>
              <w:bottom w:val="dotted" w:sz="4" w:space="0" w:color="000000"/>
              <w:right w:val="single" w:sz="4" w:space="0" w:color="auto"/>
            </w:tcBorders>
          </w:tcPr>
          <w:p w14:paraId="32C0980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8,4</w:t>
            </w:r>
          </w:p>
        </w:tc>
        <w:tc>
          <w:tcPr>
            <w:tcW w:w="561" w:type="pct"/>
            <w:tcBorders>
              <w:top w:val="dotted" w:sz="4" w:space="0" w:color="000000"/>
              <w:left w:val="single" w:sz="4" w:space="0" w:color="auto"/>
              <w:bottom w:val="dotted" w:sz="4" w:space="0" w:color="000000"/>
              <w:right w:val="double" w:sz="4" w:space="0" w:color="auto"/>
            </w:tcBorders>
          </w:tcPr>
          <w:p w14:paraId="2195730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9,00</w:t>
            </w:r>
          </w:p>
        </w:tc>
      </w:tr>
      <w:tr w:rsidR="00367B00" w:rsidRPr="00974512" w14:paraId="0940758A" w14:textId="77777777" w:rsidTr="00D11514">
        <w:tc>
          <w:tcPr>
            <w:tcW w:w="929" w:type="pct"/>
            <w:tcBorders>
              <w:top w:val="dotted" w:sz="4" w:space="0" w:color="000000"/>
              <w:left w:val="double" w:sz="4" w:space="0" w:color="auto"/>
              <w:bottom w:val="dotted" w:sz="4" w:space="0" w:color="000000"/>
              <w:right w:val="double" w:sz="4" w:space="0" w:color="auto"/>
            </w:tcBorders>
          </w:tcPr>
          <w:p w14:paraId="23452A45"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242</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2F7368B7"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7985118A"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13,2</w:t>
            </w:r>
          </w:p>
        </w:tc>
        <w:tc>
          <w:tcPr>
            <w:tcW w:w="571" w:type="pct"/>
            <w:tcBorders>
              <w:top w:val="dotted" w:sz="4" w:space="0" w:color="000000"/>
              <w:left w:val="single" w:sz="4" w:space="0" w:color="auto"/>
              <w:bottom w:val="dotted" w:sz="4" w:space="0" w:color="000000"/>
              <w:right w:val="single" w:sz="4" w:space="0" w:color="auto"/>
            </w:tcBorders>
          </w:tcPr>
          <w:p w14:paraId="00FECBE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8,29</w:t>
            </w:r>
          </w:p>
        </w:tc>
        <w:tc>
          <w:tcPr>
            <w:tcW w:w="571" w:type="pct"/>
            <w:tcBorders>
              <w:top w:val="dotted" w:sz="4" w:space="0" w:color="000000"/>
              <w:left w:val="single" w:sz="4" w:space="0" w:color="auto"/>
              <w:bottom w:val="dotted" w:sz="4" w:space="0" w:color="000000"/>
              <w:right w:val="single" w:sz="4" w:space="0" w:color="auto"/>
            </w:tcBorders>
          </w:tcPr>
          <w:p w14:paraId="49E11EA1"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100</w:t>
            </w:r>
          </w:p>
        </w:tc>
        <w:tc>
          <w:tcPr>
            <w:tcW w:w="563" w:type="pct"/>
            <w:tcBorders>
              <w:top w:val="dotted" w:sz="4" w:space="0" w:color="000000"/>
              <w:left w:val="single" w:sz="4" w:space="0" w:color="auto"/>
              <w:bottom w:val="dotted" w:sz="4" w:space="0" w:color="000000"/>
              <w:right w:val="single" w:sz="4" w:space="0" w:color="auto"/>
            </w:tcBorders>
          </w:tcPr>
          <w:p w14:paraId="5C60EBC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785</w:t>
            </w:r>
          </w:p>
        </w:tc>
        <w:tc>
          <w:tcPr>
            <w:tcW w:w="562" w:type="pct"/>
            <w:tcBorders>
              <w:top w:val="dotted" w:sz="4" w:space="0" w:color="000000"/>
              <w:left w:val="single" w:sz="4" w:space="0" w:color="auto"/>
              <w:bottom w:val="dotted" w:sz="4" w:space="0" w:color="000000"/>
              <w:right w:val="single" w:sz="4" w:space="0" w:color="auto"/>
            </w:tcBorders>
          </w:tcPr>
          <w:p w14:paraId="0D429FD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8,16</w:t>
            </w:r>
          </w:p>
        </w:tc>
        <w:tc>
          <w:tcPr>
            <w:tcW w:w="561" w:type="pct"/>
            <w:tcBorders>
              <w:top w:val="dotted" w:sz="4" w:space="0" w:color="000000"/>
              <w:left w:val="single" w:sz="4" w:space="0" w:color="auto"/>
              <w:bottom w:val="dotted" w:sz="4" w:space="0" w:color="000000"/>
              <w:right w:val="double" w:sz="4" w:space="0" w:color="auto"/>
            </w:tcBorders>
          </w:tcPr>
          <w:p w14:paraId="4FFBC85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2,27</w:t>
            </w:r>
          </w:p>
        </w:tc>
      </w:tr>
      <w:tr w:rsidR="00367B00" w:rsidRPr="00974512" w14:paraId="0BCF9C0C" w14:textId="77777777" w:rsidTr="00D11514">
        <w:tc>
          <w:tcPr>
            <w:tcW w:w="929" w:type="pct"/>
            <w:tcBorders>
              <w:top w:val="dotted" w:sz="4" w:space="0" w:color="000000"/>
              <w:left w:val="double" w:sz="4" w:space="0" w:color="auto"/>
              <w:bottom w:val="dotted" w:sz="4" w:space="0" w:color="000000"/>
              <w:right w:val="double" w:sz="4" w:space="0" w:color="auto"/>
            </w:tcBorders>
          </w:tcPr>
          <w:p w14:paraId="08E9E5C2"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254</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102006EA" w14:textId="77777777" w:rsidR="00367B00" w:rsidRPr="00974512" w:rsidRDefault="00367B00" w:rsidP="00D11514">
            <w:pPr>
              <w:widowControl/>
              <w:suppressAutoHyphens w:val="0"/>
              <w:jc w:val="center"/>
              <w:rPr>
                <w:sz w:val="20"/>
                <w:szCs w:val="20"/>
              </w:rPr>
            </w:pPr>
            <w:r w:rsidRPr="00974512">
              <w:rPr>
                <w:sz w:val="20"/>
                <w:szCs w:val="20"/>
              </w:rPr>
              <w:t>2024-11-22</w:t>
            </w:r>
          </w:p>
        </w:tc>
        <w:tc>
          <w:tcPr>
            <w:tcW w:w="571" w:type="pct"/>
            <w:tcBorders>
              <w:top w:val="dotted" w:sz="4" w:space="0" w:color="000000"/>
              <w:left w:val="double" w:sz="4" w:space="0" w:color="auto"/>
              <w:bottom w:val="dotted" w:sz="4" w:space="0" w:color="000000"/>
              <w:right w:val="single" w:sz="4" w:space="0" w:color="auto"/>
            </w:tcBorders>
          </w:tcPr>
          <w:p w14:paraId="37B604C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9,7</w:t>
            </w:r>
          </w:p>
        </w:tc>
        <w:tc>
          <w:tcPr>
            <w:tcW w:w="571" w:type="pct"/>
            <w:tcBorders>
              <w:top w:val="dotted" w:sz="4" w:space="0" w:color="000000"/>
              <w:left w:val="single" w:sz="4" w:space="0" w:color="auto"/>
              <w:bottom w:val="dotted" w:sz="4" w:space="0" w:color="000000"/>
              <w:right w:val="single" w:sz="4" w:space="0" w:color="auto"/>
            </w:tcBorders>
          </w:tcPr>
          <w:p w14:paraId="5CE1B12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7,75</w:t>
            </w:r>
          </w:p>
        </w:tc>
        <w:tc>
          <w:tcPr>
            <w:tcW w:w="571" w:type="pct"/>
            <w:tcBorders>
              <w:top w:val="dotted" w:sz="4" w:space="0" w:color="000000"/>
              <w:left w:val="single" w:sz="4" w:space="0" w:color="auto"/>
              <w:bottom w:val="dotted" w:sz="4" w:space="0" w:color="000000"/>
              <w:right w:val="single" w:sz="4" w:space="0" w:color="auto"/>
            </w:tcBorders>
          </w:tcPr>
          <w:p w14:paraId="5956698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-55</w:t>
            </w:r>
          </w:p>
        </w:tc>
        <w:tc>
          <w:tcPr>
            <w:tcW w:w="563" w:type="pct"/>
            <w:tcBorders>
              <w:top w:val="dotted" w:sz="4" w:space="0" w:color="000000"/>
              <w:left w:val="single" w:sz="4" w:space="0" w:color="auto"/>
              <w:bottom w:val="dotted" w:sz="4" w:space="0" w:color="000000"/>
              <w:right w:val="single" w:sz="4" w:space="0" w:color="auto"/>
            </w:tcBorders>
          </w:tcPr>
          <w:p w14:paraId="631C497F"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886</w:t>
            </w:r>
          </w:p>
        </w:tc>
        <w:tc>
          <w:tcPr>
            <w:tcW w:w="562" w:type="pct"/>
            <w:tcBorders>
              <w:top w:val="dotted" w:sz="4" w:space="0" w:color="000000"/>
              <w:left w:val="single" w:sz="4" w:space="0" w:color="auto"/>
              <w:bottom w:val="dotted" w:sz="4" w:space="0" w:color="000000"/>
              <w:right w:val="single" w:sz="4" w:space="0" w:color="auto"/>
            </w:tcBorders>
          </w:tcPr>
          <w:p w14:paraId="4F3C6FF7"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8,65</w:t>
            </w:r>
          </w:p>
        </w:tc>
        <w:tc>
          <w:tcPr>
            <w:tcW w:w="561" w:type="pct"/>
            <w:tcBorders>
              <w:top w:val="dotted" w:sz="4" w:space="0" w:color="000000"/>
              <w:left w:val="single" w:sz="4" w:space="0" w:color="auto"/>
              <w:bottom w:val="dotted" w:sz="4" w:space="0" w:color="000000"/>
              <w:right w:val="double" w:sz="4" w:space="0" w:color="auto"/>
            </w:tcBorders>
          </w:tcPr>
          <w:p w14:paraId="5CA046F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12,45</w:t>
            </w:r>
          </w:p>
        </w:tc>
      </w:tr>
      <w:tr w:rsidR="00367B00" w:rsidRPr="00974512" w14:paraId="6CBB98EC" w14:textId="77777777" w:rsidTr="00D11514">
        <w:tc>
          <w:tcPr>
            <w:tcW w:w="929" w:type="pct"/>
            <w:tcBorders>
              <w:top w:val="dotted" w:sz="4" w:space="0" w:color="000000"/>
              <w:left w:val="double" w:sz="4" w:space="0" w:color="auto"/>
              <w:bottom w:val="dotted" w:sz="4" w:space="0" w:color="000000"/>
              <w:right w:val="double" w:sz="4" w:space="0" w:color="auto"/>
            </w:tcBorders>
          </w:tcPr>
          <w:p w14:paraId="36A226D1"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268</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05B7EB15"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7BC23F38"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11,8</w:t>
            </w:r>
          </w:p>
        </w:tc>
        <w:tc>
          <w:tcPr>
            <w:tcW w:w="571" w:type="pct"/>
            <w:tcBorders>
              <w:top w:val="dotted" w:sz="4" w:space="0" w:color="000000"/>
              <w:left w:val="single" w:sz="4" w:space="0" w:color="auto"/>
              <w:bottom w:val="dotted" w:sz="4" w:space="0" w:color="000000"/>
              <w:right w:val="single" w:sz="4" w:space="0" w:color="auto"/>
            </w:tcBorders>
          </w:tcPr>
          <w:p w14:paraId="66004931"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8,35</w:t>
            </w:r>
          </w:p>
        </w:tc>
        <w:tc>
          <w:tcPr>
            <w:tcW w:w="571" w:type="pct"/>
            <w:tcBorders>
              <w:top w:val="dotted" w:sz="4" w:space="0" w:color="000000"/>
              <w:left w:val="single" w:sz="4" w:space="0" w:color="auto"/>
              <w:bottom w:val="dotted" w:sz="4" w:space="0" w:color="000000"/>
              <w:right w:val="single" w:sz="4" w:space="0" w:color="auto"/>
            </w:tcBorders>
          </w:tcPr>
          <w:p w14:paraId="3404D4C3"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w:t>
            </w:r>
          </w:p>
        </w:tc>
        <w:tc>
          <w:tcPr>
            <w:tcW w:w="563" w:type="pct"/>
            <w:tcBorders>
              <w:top w:val="dotted" w:sz="4" w:space="0" w:color="000000"/>
              <w:left w:val="single" w:sz="4" w:space="0" w:color="auto"/>
              <w:bottom w:val="dotted" w:sz="4" w:space="0" w:color="000000"/>
              <w:right w:val="single" w:sz="4" w:space="0" w:color="auto"/>
            </w:tcBorders>
          </w:tcPr>
          <w:p w14:paraId="38630F43"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502</w:t>
            </w:r>
          </w:p>
        </w:tc>
        <w:tc>
          <w:tcPr>
            <w:tcW w:w="562" w:type="pct"/>
            <w:tcBorders>
              <w:top w:val="dotted" w:sz="4" w:space="0" w:color="000000"/>
              <w:left w:val="single" w:sz="4" w:space="0" w:color="auto"/>
              <w:bottom w:val="dotted" w:sz="4" w:space="0" w:color="000000"/>
              <w:right w:val="single" w:sz="4" w:space="0" w:color="auto"/>
            </w:tcBorders>
          </w:tcPr>
          <w:p w14:paraId="4B4D4FB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8,28</w:t>
            </w:r>
          </w:p>
        </w:tc>
        <w:tc>
          <w:tcPr>
            <w:tcW w:w="561" w:type="pct"/>
            <w:tcBorders>
              <w:top w:val="dotted" w:sz="4" w:space="0" w:color="000000"/>
              <w:left w:val="single" w:sz="4" w:space="0" w:color="auto"/>
              <w:bottom w:val="dotted" w:sz="4" w:space="0" w:color="000000"/>
              <w:right w:val="double" w:sz="4" w:space="0" w:color="auto"/>
            </w:tcBorders>
          </w:tcPr>
          <w:p w14:paraId="6FF6DE5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4,14</w:t>
            </w:r>
          </w:p>
        </w:tc>
      </w:tr>
      <w:tr w:rsidR="00367B00" w:rsidRPr="00974512" w14:paraId="24CD87BF" w14:textId="77777777" w:rsidTr="00D11514">
        <w:tc>
          <w:tcPr>
            <w:tcW w:w="929" w:type="pct"/>
            <w:tcBorders>
              <w:top w:val="dotted" w:sz="4" w:space="0" w:color="000000"/>
              <w:left w:val="double" w:sz="4" w:space="0" w:color="auto"/>
              <w:bottom w:val="dotted" w:sz="4" w:space="0" w:color="000000"/>
              <w:right w:val="double" w:sz="4" w:space="0" w:color="auto"/>
            </w:tcBorders>
          </w:tcPr>
          <w:p w14:paraId="73E68B4B"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269</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6E7ABC4C"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759699C8"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12,2</w:t>
            </w:r>
          </w:p>
        </w:tc>
        <w:tc>
          <w:tcPr>
            <w:tcW w:w="571" w:type="pct"/>
            <w:tcBorders>
              <w:top w:val="dotted" w:sz="4" w:space="0" w:color="000000"/>
              <w:left w:val="single" w:sz="4" w:space="0" w:color="auto"/>
              <w:bottom w:val="dotted" w:sz="4" w:space="0" w:color="000000"/>
              <w:right w:val="single" w:sz="4" w:space="0" w:color="auto"/>
            </w:tcBorders>
          </w:tcPr>
          <w:p w14:paraId="2D96765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7,75</w:t>
            </w:r>
          </w:p>
        </w:tc>
        <w:tc>
          <w:tcPr>
            <w:tcW w:w="571" w:type="pct"/>
            <w:tcBorders>
              <w:top w:val="dotted" w:sz="4" w:space="0" w:color="000000"/>
              <w:left w:val="single" w:sz="4" w:space="0" w:color="auto"/>
              <w:bottom w:val="dotted" w:sz="4" w:space="0" w:color="000000"/>
              <w:right w:val="single" w:sz="4" w:space="0" w:color="auto"/>
            </w:tcBorders>
          </w:tcPr>
          <w:p w14:paraId="00466B48"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36</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288E58D0"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1935</w:t>
            </w:r>
          </w:p>
        </w:tc>
        <w:tc>
          <w:tcPr>
            <w:tcW w:w="562" w:type="pct"/>
            <w:tcBorders>
              <w:top w:val="dotted" w:sz="4" w:space="0" w:color="000000"/>
              <w:left w:val="single" w:sz="4" w:space="0" w:color="auto"/>
              <w:bottom w:val="dotted" w:sz="4" w:space="0" w:color="000000"/>
              <w:right w:val="single" w:sz="4" w:space="0" w:color="auto"/>
            </w:tcBorders>
          </w:tcPr>
          <w:p w14:paraId="77F1EB1E"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3,18</w:t>
            </w:r>
          </w:p>
        </w:tc>
        <w:tc>
          <w:tcPr>
            <w:tcW w:w="561" w:type="pct"/>
            <w:tcBorders>
              <w:top w:val="dotted" w:sz="4" w:space="0" w:color="000000"/>
              <w:left w:val="single" w:sz="4" w:space="0" w:color="auto"/>
              <w:bottom w:val="dotted" w:sz="4" w:space="0" w:color="000000"/>
              <w:right w:val="double" w:sz="4" w:space="0" w:color="auto"/>
            </w:tcBorders>
          </w:tcPr>
          <w:p w14:paraId="16D5D80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3,95</w:t>
            </w:r>
          </w:p>
        </w:tc>
      </w:tr>
      <w:tr w:rsidR="00367B00" w:rsidRPr="00974512" w14:paraId="5C325B88" w14:textId="77777777" w:rsidTr="00D11514">
        <w:tc>
          <w:tcPr>
            <w:tcW w:w="929" w:type="pct"/>
            <w:tcBorders>
              <w:top w:val="dotted" w:sz="4" w:space="0" w:color="000000"/>
              <w:left w:val="double" w:sz="4" w:space="0" w:color="auto"/>
              <w:bottom w:val="dotted" w:sz="4" w:space="0" w:color="000000"/>
              <w:right w:val="double" w:sz="4" w:space="0" w:color="auto"/>
            </w:tcBorders>
          </w:tcPr>
          <w:p w14:paraId="7BDD5FE2"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275</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76B45576" w14:textId="77777777" w:rsidR="00367B00" w:rsidRPr="00974512" w:rsidRDefault="00367B00" w:rsidP="00D11514">
            <w:pPr>
              <w:widowControl/>
              <w:suppressAutoHyphens w:val="0"/>
              <w:jc w:val="center"/>
              <w:rPr>
                <w:sz w:val="20"/>
                <w:szCs w:val="20"/>
              </w:rPr>
            </w:pPr>
            <w:r w:rsidRPr="00974512">
              <w:rPr>
                <w:sz w:val="20"/>
                <w:szCs w:val="20"/>
              </w:rPr>
              <w:t>2024-11-22</w:t>
            </w:r>
          </w:p>
        </w:tc>
        <w:tc>
          <w:tcPr>
            <w:tcW w:w="571" w:type="pct"/>
            <w:tcBorders>
              <w:top w:val="dotted" w:sz="4" w:space="0" w:color="000000"/>
              <w:left w:val="double" w:sz="4" w:space="0" w:color="auto"/>
              <w:bottom w:val="dotted" w:sz="4" w:space="0" w:color="000000"/>
              <w:right w:val="single" w:sz="4" w:space="0" w:color="auto"/>
            </w:tcBorders>
          </w:tcPr>
          <w:p w14:paraId="7F3F9383"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8,9</w:t>
            </w:r>
          </w:p>
        </w:tc>
        <w:tc>
          <w:tcPr>
            <w:tcW w:w="571" w:type="pct"/>
            <w:tcBorders>
              <w:top w:val="dotted" w:sz="4" w:space="0" w:color="000000"/>
              <w:left w:val="single" w:sz="4" w:space="0" w:color="auto"/>
              <w:bottom w:val="dotted" w:sz="4" w:space="0" w:color="000000"/>
              <w:right w:val="single" w:sz="4" w:space="0" w:color="auto"/>
            </w:tcBorders>
          </w:tcPr>
          <w:p w14:paraId="450B0E56"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8,28</w:t>
            </w:r>
          </w:p>
        </w:tc>
        <w:tc>
          <w:tcPr>
            <w:tcW w:w="571" w:type="pct"/>
            <w:tcBorders>
              <w:top w:val="dotted" w:sz="4" w:space="0" w:color="000000"/>
              <w:left w:val="single" w:sz="4" w:space="0" w:color="auto"/>
              <w:bottom w:val="dotted" w:sz="4" w:space="0" w:color="000000"/>
              <w:right w:val="single" w:sz="4" w:space="0" w:color="auto"/>
            </w:tcBorders>
          </w:tcPr>
          <w:p w14:paraId="5431DBEC"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-65</w:t>
            </w:r>
          </w:p>
        </w:tc>
        <w:tc>
          <w:tcPr>
            <w:tcW w:w="563" w:type="pct"/>
            <w:tcBorders>
              <w:top w:val="dotted" w:sz="4" w:space="0" w:color="000000"/>
              <w:left w:val="single" w:sz="4" w:space="0" w:color="auto"/>
              <w:bottom w:val="dotted" w:sz="4" w:space="0" w:color="000000"/>
              <w:right w:val="single" w:sz="4" w:space="0" w:color="auto"/>
            </w:tcBorders>
          </w:tcPr>
          <w:p w14:paraId="17CECF0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516</w:t>
            </w:r>
          </w:p>
        </w:tc>
        <w:tc>
          <w:tcPr>
            <w:tcW w:w="562" w:type="pct"/>
            <w:tcBorders>
              <w:top w:val="dotted" w:sz="4" w:space="0" w:color="000000"/>
              <w:left w:val="single" w:sz="4" w:space="0" w:color="auto"/>
              <w:bottom w:val="dotted" w:sz="4" w:space="0" w:color="000000"/>
              <w:right w:val="single" w:sz="4" w:space="0" w:color="auto"/>
            </w:tcBorders>
          </w:tcPr>
          <w:p w14:paraId="73E99875"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8,72</w:t>
            </w:r>
          </w:p>
        </w:tc>
        <w:tc>
          <w:tcPr>
            <w:tcW w:w="561" w:type="pct"/>
            <w:tcBorders>
              <w:top w:val="dotted" w:sz="4" w:space="0" w:color="000000"/>
              <w:left w:val="single" w:sz="4" w:space="0" w:color="auto"/>
              <w:bottom w:val="dotted" w:sz="4" w:space="0" w:color="000000"/>
              <w:right w:val="double" w:sz="4" w:space="0" w:color="auto"/>
            </w:tcBorders>
          </w:tcPr>
          <w:p w14:paraId="638ABAEF"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4,40</w:t>
            </w:r>
          </w:p>
        </w:tc>
      </w:tr>
      <w:tr w:rsidR="00367B00" w:rsidRPr="00974512" w14:paraId="3135F78E" w14:textId="77777777" w:rsidTr="00D11514">
        <w:tc>
          <w:tcPr>
            <w:tcW w:w="929" w:type="pct"/>
            <w:tcBorders>
              <w:top w:val="dotted" w:sz="4" w:space="0" w:color="000000"/>
              <w:left w:val="double" w:sz="4" w:space="0" w:color="auto"/>
              <w:bottom w:val="dotted" w:sz="4" w:space="0" w:color="000000"/>
              <w:right w:val="double" w:sz="4" w:space="0" w:color="auto"/>
            </w:tcBorders>
          </w:tcPr>
          <w:p w14:paraId="12EE6227"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278</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5E381B4D" w14:textId="77777777" w:rsidR="00367B00" w:rsidRPr="00974512" w:rsidRDefault="00367B00" w:rsidP="00D11514">
            <w:pPr>
              <w:widowControl/>
              <w:suppressAutoHyphens w:val="0"/>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297C4E76"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12,9</w:t>
            </w:r>
          </w:p>
        </w:tc>
        <w:tc>
          <w:tcPr>
            <w:tcW w:w="571" w:type="pct"/>
            <w:tcBorders>
              <w:top w:val="dotted" w:sz="4" w:space="0" w:color="000000"/>
              <w:left w:val="single" w:sz="4" w:space="0" w:color="auto"/>
              <w:bottom w:val="dotted" w:sz="4" w:space="0" w:color="000000"/>
              <w:right w:val="single" w:sz="4" w:space="0" w:color="auto"/>
            </w:tcBorders>
          </w:tcPr>
          <w:p w14:paraId="20DAD78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7,24</w:t>
            </w:r>
          </w:p>
        </w:tc>
        <w:tc>
          <w:tcPr>
            <w:tcW w:w="571" w:type="pct"/>
            <w:tcBorders>
              <w:top w:val="dotted" w:sz="4" w:space="0" w:color="000000"/>
              <w:left w:val="single" w:sz="4" w:space="0" w:color="auto"/>
              <w:bottom w:val="dotted" w:sz="4" w:space="0" w:color="000000"/>
              <w:right w:val="single" w:sz="4" w:space="0" w:color="auto"/>
            </w:tcBorders>
          </w:tcPr>
          <w:p w14:paraId="068AA3D8"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66</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0FBC547D"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1025</w:t>
            </w:r>
          </w:p>
        </w:tc>
        <w:tc>
          <w:tcPr>
            <w:tcW w:w="562" w:type="pct"/>
            <w:tcBorders>
              <w:top w:val="dotted" w:sz="4" w:space="0" w:color="000000"/>
              <w:left w:val="single" w:sz="4" w:space="0" w:color="auto"/>
              <w:bottom w:val="dotted" w:sz="4" w:space="0" w:color="000000"/>
              <w:right w:val="single" w:sz="4" w:space="0" w:color="auto"/>
            </w:tcBorders>
          </w:tcPr>
          <w:p w14:paraId="4701E9A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8,07</w:t>
            </w:r>
          </w:p>
        </w:tc>
        <w:tc>
          <w:tcPr>
            <w:tcW w:w="561" w:type="pct"/>
            <w:tcBorders>
              <w:top w:val="dotted" w:sz="4" w:space="0" w:color="000000"/>
              <w:left w:val="single" w:sz="4" w:space="0" w:color="auto"/>
              <w:bottom w:val="dotted" w:sz="4" w:space="0" w:color="000000"/>
              <w:right w:val="double" w:sz="4" w:space="0" w:color="auto"/>
            </w:tcBorders>
          </w:tcPr>
          <w:p w14:paraId="2F6E300C"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6,62</w:t>
            </w:r>
          </w:p>
        </w:tc>
      </w:tr>
      <w:tr w:rsidR="00367B00" w:rsidRPr="00974512" w14:paraId="0EB0EC2C" w14:textId="77777777" w:rsidTr="00D11514">
        <w:tc>
          <w:tcPr>
            <w:tcW w:w="929" w:type="pct"/>
            <w:tcBorders>
              <w:top w:val="dotted" w:sz="4" w:space="0" w:color="000000"/>
              <w:left w:val="double" w:sz="4" w:space="0" w:color="auto"/>
              <w:bottom w:val="dotted" w:sz="4" w:space="0" w:color="000000"/>
              <w:right w:val="double" w:sz="4" w:space="0" w:color="auto"/>
            </w:tcBorders>
          </w:tcPr>
          <w:p w14:paraId="7E66C917" w14:textId="77777777" w:rsidR="00367B00" w:rsidRPr="00974512" w:rsidRDefault="00367B00"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279</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483D74A3" w14:textId="77777777" w:rsidR="00367B00" w:rsidRPr="00974512" w:rsidRDefault="00367B00" w:rsidP="00D11514">
            <w:pPr>
              <w:widowControl/>
              <w:suppressAutoHyphens w:val="0"/>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78B05FA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14,3</w:t>
            </w:r>
          </w:p>
        </w:tc>
        <w:tc>
          <w:tcPr>
            <w:tcW w:w="571" w:type="pct"/>
            <w:tcBorders>
              <w:top w:val="dotted" w:sz="4" w:space="0" w:color="000000"/>
              <w:left w:val="single" w:sz="4" w:space="0" w:color="auto"/>
              <w:bottom w:val="dotted" w:sz="4" w:space="0" w:color="000000"/>
              <w:right w:val="single" w:sz="4" w:space="0" w:color="auto"/>
            </w:tcBorders>
          </w:tcPr>
          <w:p w14:paraId="2152DD6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7,12</w:t>
            </w:r>
          </w:p>
        </w:tc>
        <w:tc>
          <w:tcPr>
            <w:tcW w:w="571" w:type="pct"/>
            <w:tcBorders>
              <w:top w:val="dotted" w:sz="4" w:space="0" w:color="000000"/>
              <w:left w:val="single" w:sz="4" w:space="0" w:color="auto"/>
              <w:bottom w:val="dotted" w:sz="4" w:space="0" w:color="000000"/>
              <w:right w:val="single" w:sz="4" w:space="0" w:color="auto"/>
            </w:tcBorders>
          </w:tcPr>
          <w:p w14:paraId="030511A4"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48</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748263CB"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1418</w:t>
            </w:r>
          </w:p>
        </w:tc>
        <w:tc>
          <w:tcPr>
            <w:tcW w:w="562" w:type="pct"/>
            <w:tcBorders>
              <w:top w:val="dotted" w:sz="4" w:space="0" w:color="000000"/>
              <w:left w:val="single" w:sz="4" w:space="0" w:color="auto"/>
              <w:bottom w:val="dotted" w:sz="4" w:space="0" w:color="000000"/>
              <w:right w:val="single" w:sz="4" w:space="0" w:color="auto"/>
            </w:tcBorders>
          </w:tcPr>
          <w:p w14:paraId="493B4AD3"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7,01</w:t>
            </w:r>
          </w:p>
        </w:tc>
        <w:tc>
          <w:tcPr>
            <w:tcW w:w="561" w:type="pct"/>
            <w:tcBorders>
              <w:top w:val="dotted" w:sz="4" w:space="0" w:color="000000"/>
              <w:left w:val="single" w:sz="4" w:space="0" w:color="auto"/>
              <w:bottom w:val="dotted" w:sz="4" w:space="0" w:color="000000"/>
              <w:right w:val="double" w:sz="4" w:space="0" w:color="auto"/>
            </w:tcBorders>
          </w:tcPr>
          <w:p w14:paraId="02B25699" w14:textId="77777777" w:rsidR="00367B00" w:rsidRPr="00974512" w:rsidRDefault="00367B00" w:rsidP="00D11514">
            <w:pPr>
              <w:pStyle w:val="Lentelsturinys"/>
              <w:jc w:val="center"/>
              <w:rPr>
                <w:rFonts w:eastAsiaTheme="minorHAnsi"/>
                <w:color w:val="000000"/>
                <w:kern w:val="0"/>
                <w:szCs w:val="20"/>
                <w:lang w:eastAsia="en-US"/>
                <w14:ligatures w14:val="standardContextual"/>
              </w:rPr>
            </w:pPr>
            <w:r w:rsidRPr="00974512">
              <w:rPr>
                <w:rFonts w:eastAsiaTheme="minorHAnsi"/>
                <w:color w:val="000000"/>
                <w:kern w:val="0"/>
                <w:szCs w:val="20"/>
                <w:lang w:eastAsia="en-US"/>
                <w14:ligatures w14:val="standardContextual"/>
              </w:rPr>
              <w:t>6,58</w:t>
            </w:r>
          </w:p>
        </w:tc>
      </w:tr>
      <w:tr w:rsidR="00367B00" w:rsidRPr="00974512" w14:paraId="1DDE4D98" w14:textId="77777777" w:rsidTr="00D11514">
        <w:tblPrEx>
          <w:tblCellMar>
            <w:left w:w="108" w:type="dxa"/>
            <w:right w:w="108" w:type="dxa"/>
          </w:tblCellMar>
        </w:tblPrEx>
        <w:tc>
          <w:tcPr>
            <w:tcW w:w="929" w:type="pct"/>
            <w:tcBorders>
              <w:top w:val="nil"/>
              <w:left w:val="double" w:sz="4" w:space="0" w:color="auto"/>
              <w:bottom w:val="dotted" w:sz="4" w:space="0" w:color="000000"/>
              <w:right w:val="double" w:sz="4" w:space="0" w:color="auto"/>
            </w:tcBorders>
          </w:tcPr>
          <w:p w14:paraId="34611D7E" w14:textId="77777777" w:rsidR="00367B00" w:rsidRPr="00974512" w:rsidRDefault="00367B00" w:rsidP="00D11514">
            <w:pPr>
              <w:widowControl/>
              <w:suppressAutoHyphens w:val="0"/>
              <w:jc w:val="center"/>
              <w:rPr>
                <w:rFonts w:eastAsia="Times New Roman"/>
                <w:i/>
                <w:iCs/>
                <w:kern w:val="0"/>
                <w:sz w:val="20"/>
                <w:szCs w:val="20"/>
              </w:rPr>
            </w:pPr>
            <w:r w:rsidRPr="00974512">
              <w:rPr>
                <w:rFonts w:eastAsiaTheme="minorHAnsi"/>
                <w:kern w:val="0"/>
                <w:sz w:val="20"/>
                <w:szCs w:val="20"/>
                <w:lang w:eastAsia="en-US"/>
                <w14:ligatures w14:val="standardContextual"/>
              </w:rPr>
              <w:t>Nr. 330</w:t>
            </w:r>
          </w:p>
        </w:tc>
        <w:tc>
          <w:tcPr>
            <w:tcW w:w="672" w:type="pct"/>
            <w:tcBorders>
              <w:top w:val="nil"/>
              <w:left w:val="double" w:sz="4" w:space="0" w:color="auto"/>
              <w:bottom w:val="dotted" w:sz="4" w:space="0" w:color="000000"/>
              <w:right w:val="double" w:sz="4" w:space="0" w:color="auto"/>
            </w:tcBorders>
            <w:shd w:val="clear" w:color="auto" w:fill="auto"/>
            <w:vAlign w:val="center"/>
          </w:tcPr>
          <w:p w14:paraId="0CB53C86" w14:textId="77777777" w:rsidR="00367B00" w:rsidRPr="00974512" w:rsidRDefault="00367B00" w:rsidP="00D11514">
            <w:pPr>
              <w:widowControl/>
              <w:suppressAutoHyphens w:val="0"/>
              <w:jc w:val="center"/>
              <w:rPr>
                <w:rFonts w:eastAsia="Times New Roman"/>
                <w:kern w:val="0"/>
                <w:sz w:val="20"/>
                <w:szCs w:val="20"/>
              </w:rPr>
            </w:pPr>
            <w:r w:rsidRPr="00974512">
              <w:rPr>
                <w:sz w:val="20"/>
                <w:szCs w:val="20"/>
              </w:rPr>
              <w:t>2024-10-10</w:t>
            </w:r>
          </w:p>
        </w:tc>
        <w:tc>
          <w:tcPr>
            <w:tcW w:w="571" w:type="pct"/>
            <w:tcBorders>
              <w:top w:val="nil"/>
              <w:left w:val="double" w:sz="4" w:space="0" w:color="auto"/>
              <w:bottom w:val="dotted" w:sz="4" w:space="0" w:color="000000"/>
              <w:right w:val="single" w:sz="4" w:space="0" w:color="auto"/>
            </w:tcBorders>
          </w:tcPr>
          <w:p w14:paraId="1FDF9AAD" w14:textId="77777777" w:rsidR="00367B00" w:rsidRPr="00974512" w:rsidRDefault="00367B00" w:rsidP="00D11514">
            <w:pPr>
              <w:widowControl/>
              <w:suppressAutoHyphens w:val="0"/>
              <w:jc w:val="center"/>
              <w:rPr>
                <w:rFonts w:eastAsia="Times New Roman"/>
                <w:color w:val="000000" w:themeColor="text1"/>
                <w:kern w:val="0"/>
                <w:sz w:val="20"/>
                <w:szCs w:val="20"/>
              </w:rPr>
            </w:pPr>
            <w:r w:rsidRPr="00974512">
              <w:rPr>
                <w:rFonts w:eastAsiaTheme="minorHAnsi"/>
                <w:color w:val="000000"/>
                <w:kern w:val="0"/>
                <w:sz w:val="20"/>
                <w:szCs w:val="20"/>
                <w:lang w:eastAsia="en-US"/>
                <w14:ligatures w14:val="standardContextual"/>
              </w:rPr>
              <w:t>13,4</w:t>
            </w:r>
          </w:p>
        </w:tc>
        <w:tc>
          <w:tcPr>
            <w:tcW w:w="571" w:type="pct"/>
            <w:tcBorders>
              <w:top w:val="nil"/>
              <w:left w:val="single" w:sz="4" w:space="0" w:color="auto"/>
              <w:bottom w:val="dotted" w:sz="4" w:space="0" w:color="000000"/>
              <w:right w:val="single" w:sz="4" w:space="0" w:color="auto"/>
            </w:tcBorders>
          </w:tcPr>
          <w:p w14:paraId="603DA8F3"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7,35</w:t>
            </w:r>
          </w:p>
        </w:tc>
        <w:tc>
          <w:tcPr>
            <w:tcW w:w="571" w:type="pct"/>
            <w:tcBorders>
              <w:top w:val="nil"/>
              <w:left w:val="single" w:sz="4" w:space="0" w:color="auto"/>
              <w:bottom w:val="dotted" w:sz="4" w:space="0" w:color="000000"/>
              <w:right w:val="single" w:sz="4" w:space="0" w:color="auto"/>
            </w:tcBorders>
          </w:tcPr>
          <w:p w14:paraId="388764C5"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101</w:t>
            </w:r>
          </w:p>
        </w:tc>
        <w:tc>
          <w:tcPr>
            <w:tcW w:w="563" w:type="pct"/>
            <w:tcBorders>
              <w:top w:val="nil"/>
              <w:left w:val="single" w:sz="4" w:space="0" w:color="auto"/>
              <w:bottom w:val="dotted" w:sz="4" w:space="0" w:color="000000"/>
              <w:right w:val="single" w:sz="4" w:space="0" w:color="auto"/>
            </w:tcBorders>
            <w:shd w:val="clear" w:color="auto" w:fill="FFFF00"/>
          </w:tcPr>
          <w:p w14:paraId="3D31A206"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1203</w:t>
            </w:r>
          </w:p>
        </w:tc>
        <w:tc>
          <w:tcPr>
            <w:tcW w:w="562" w:type="pct"/>
            <w:tcBorders>
              <w:top w:val="nil"/>
              <w:left w:val="single" w:sz="4" w:space="0" w:color="auto"/>
              <w:bottom w:val="dotted" w:sz="4" w:space="0" w:color="000000"/>
              <w:right w:val="nil"/>
            </w:tcBorders>
          </w:tcPr>
          <w:p w14:paraId="34218C75"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7,89</w:t>
            </w:r>
          </w:p>
        </w:tc>
        <w:tc>
          <w:tcPr>
            <w:tcW w:w="561" w:type="pct"/>
            <w:tcBorders>
              <w:top w:val="dotted" w:sz="4" w:space="0" w:color="000000"/>
              <w:left w:val="single" w:sz="4" w:space="0" w:color="000000"/>
              <w:bottom w:val="dotted" w:sz="4" w:space="0" w:color="000000"/>
              <w:right w:val="double" w:sz="4" w:space="0" w:color="000000"/>
            </w:tcBorders>
            <w:shd w:val="clear" w:color="auto" w:fill="auto"/>
          </w:tcPr>
          <w:p w14:paraId="06163AE6"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0,70</w:t>
            </w:r>
          </w:p>
        </w:tc>
      </w:tr>
      <w:tr w:rsidR="00367B00" w:rsidRPr="00974512" w14:paraId="501FE6F5" w14:textId="77777777" w:rsidTr="00D11514">
        <w:tblPrEx>
          <w:tblCellMar>
            <w:left w:w="108" w:type="dxa"/>
            <w:right w:w="108" w:type="dxa"/>
          </w:tblCellMar>
        </w:tblPrEx>
        <w:tc>
          <w:tcPr>
            <w:tcW w:w="929" w:type="pct"/>
            <w:tcBorders>
              <w:top w:val="dotted" w:sz="4" w:space="0" w:color="000000"/>
              <w:left w:val="double" w:sz="4" w:space="0" w:color="auto"/>
              <w:bottom w:val="dotted" w:sz="4" w:space="0" w:color="000000"/>
              <w:right w:val="double" w:sz="4" w:space="0" w:color="auto"/>
            </w:tcBorders>
          </w:tcPr>
          <w:p w14:paraId="745370FF" w14:textId="77777777" w:rsidR="00367B00" w:rsidRPr="00974512" w:rsidRDefault="00367B00" w:rsidP="00D11514">
            <w:pPr>
              <w:widowControl/>
              <w:suppressAutoHyphens w:val="0"/>
              <w:jc w:val="center"/>
              <w:rPr>
                <w:rFonts w:eastAsiaTheme="minorHAnsi"/>
                <w:kern w:val="0"/>
                <w:sz w:val="20"/>
                <w:szCs w:val="20"/>
                <w:lang w:eastAsia="en-US"/>
                <w14:ligatures w14:val="standardContextual"/>
              </w:rPr>
            </w:pPr>
            <w:r w:rsidRPr="00974512">
              <w:rPr>
                <w:rFonts w:eastAsiaTheme="minorHAnsi"/>
                <w:kern w:val="0"/>
                <w:sz w:val="20"/>
                <w:szCs w:val="20"/>
                <w:lang w:eastAsia="en-US"/>
                <w14:ligatures w14:val="standardContextual"/>
              </w:rPr>
              <w:t>Nr. 281</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4022C9FE"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11ABE9B9" w14:textId="77777777" w:rsidR="00367B00" w:rsidRPr="00974512" w:rsidRDefault="00367B00" w:rsidP="00D11514">
            <w:pPr>
              <w:widowControl/>
              <w:suppressAutoHyphens w:val="0"/>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13,5</w:t>
            </w:r>
          </w:p>
        </w:tc>
        <w:tc>
          <w:tcPr>
            <w:tcW w:w="571" w:type="pct"/>
            <w:tcBorders>
              <w:top w:val="dotted" w:sz="4" w:space="0" w:color="000000"/>
              <w:left w:val="single" w:sz="4" w:space="0" w:color="auto"/>
              <w:bottom w:val="dotted" w:sz="4" w:space="0" w:color="000000"/>
              <w:right w:val="single" w:sz="4" w:space="0" w:color="auto"/>
            </w:tcBorders>
          </w:tcPr>
          <w:p w14:paraId="0B320686"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8,06</w:t>
            </w:r>
          </w:p>
        </w:tc>
        <w:tc>
          <w:tcPr>
            <w:tcW w:w="571" w:type="pct"/>
            <w:tcBorders>
              <w:top w:val="dotted" w:sz="4" w:space="0" w:color="000000"/>
              <w:left w:val="single" w:sz="4" w:space="0" w:color="auto"/>
              <w:bottom w:val="dotted" w:sz="4" w:space="0" w:color="000000"/>
              <w:right w:val="single" w:sz="4" w:space="0" w:color="auto"/>
            </w:tcBorders>
          </w:tcPr>
          <w:p w14:paraId="1930EB85"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176</w:t>
            </w:r>
          </w:p>
        </w:tc>
        <w:tc>
          <w:tcPr>
            <w:tcW w:w="563" w:type="pct"/>
            <w:tcBorders>
              <w:top w:val="dotted" w:sz="4" w:space="0" w:color="000000"/>
              <w:left w:val="single" w:sz="4" w:space="0" w:color="auto"/>
              <w:bottom w:val="dotted" w:sz="4" w:space="0" w:color="000000"/>
              <w:right w:val="single" w:sz="4" w:space="0" w:color="auto"/>
            </w:tcBorders>
          </w:tcPr>
          <w:p w14:paraId="04C80092"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470</w:t>
            </w:r>
          </w:p>
        </w:tc>
        <w:tc>
          <w:tcPr>
            <w:tcW w:w="562" w:type="pct"/>
            <w:tcBorders>
              <w:top w:val="dotted" w:sz="4" w:space="0" w:color="000000"/>
              <w:left w:val="single" w:sz="4" w:space="0" w:color="auto"/>
              <w:bottom w:val="dotted" w:sz="4" w:space="0" w:color="000000"/>
              <w:right w:val="single" w:sz="4" w:space="0" w:color="auto"/>
            </w:tcBorders>
          </w:tcPr>
          <w:p w14:paraId="07CA9DCF"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8,48</w:t>
            </w:r>
          </w:p>
        </w:tc>
        <w:tc>
          <w:tcPr>
            <w:tcW w:w="561" w:type="pct"/>
            <w:tcBorders>
              <w:top w:val="dotted" w:sz="4" w:space="0" w:color="000000"/>
              <w:left w:val="single" w:sz="4" w:space="0" w:color="auto"/>
              <w:bottom w:val="dotted" w:sz="4" w:space="0" w:color="000000"/>
              <w:right w:val="double" w:sz="4" w:space="0" w:color="auto"/>
            </w:tcBorders>
          </w:tcPr>
          <w:p w14:paraId="0314CD98"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2,42</w:t>
            </w:r>
          </w:p>
        </w:tc>
      </w:tr>
      <w:tr w:rsidR="00367B00" w:rsidRPr="00974512" w14:paraId="50901979" w14:textId="77777777" w:rsidTr="00D11514">
        <w:tblPrEx>
          <w:tblCellMar>
            <w:left w:w="108" w:type="dxa"/>
            <w:right w:w="108" w:type="dxa"/>
          </w:tblCellMar>
        </w:tblPrEx>
        <w:tc>
          <w:tcPr>
            <w:tcW w:w="929" w:type="pct"/>
            <w:tcBorders>
              <w:top w:val="dotted" w:sz="4" w:space="0" w:color="000000"/>
              <w:left w:val="double" w:sz="4" w:space="0" w:color="auto"/>
              <w:bottom w:val="dotted" w:sz="4" w:space="0" w:color="000000"/>
              <w:right w:val="double" w:sz="4" w:space="0" w:color="auto"/>
            </w:tcBorders>
          </w:tcPr>
          <w:p w14:paraId="72EC1B52" w14:textId="77777777" w:rsidR="00367B00" w:rsidRPr="00974512" w:rsidRDefault="00367B00" w:rsidP="00D11514">
            <w:pPr>
              <w:widowControl/>
              <w:suppressAutoHyphens w:val="0"/>
              <w:jc w:val="center"/>
              <w:rPr>
                <w:rFonts w:eastAsiaTheme="minorHAnsi"/>
                <w:kern w:val="0"/>
                <w:sz w:val="20"/>
                <w:szCs w:val="20"/>
                <w:lang w:eastAsia="en-US"/>
                <w14:ligatures w14:val="standardContextual"/>
              </w:rPr>
            </w:pPr>
            <w:r w:rsidRPr="00974512">
              <w:rPr>
                <w:rFonts w:eastAsiaTheme="minorHAnsi"/>
                <w:kern w:val="0"/>
                <w:sz w:val="20"/>
                <w:szCs w:val="20"/>
                <w:lang w:eastAsia="en-US"/>
                <w14:ligatures w14:val="standardContextual"/>
              </w:rPr>
              <w:t>Nr. 282</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66E11338" w14:textId="77777777" w:rsidR="00367B00" w:rsidRPr="00974512" w:rsidRDefault="00367B00" w:rsidP="00D11514">
            <w:pPr>
              <w:widowControl/>
              <w:suppressAutoHyphens w:val="0"/>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63AB440D" w14:textId="77777777" w:rsidR="00367B00" w:rsidRPr="00974512" w:rsidRDefault="00367B00" w:rsidP="00D11514">
            <w:pPr>
              <w:widowControl/>
              <w:suppressAutoHyphens w:val="0"/>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12,9</w:t>
            </w:r>
          </w:p>
        </w:tc>
        <w:tc>
          <w:tcPr>
            <w:tcW w:w="571" w:type="pct"/>
            <w:tcBorders>
              <w:top w:val="dotted" w:sz="4" w:space="0" w:color="000000"/>
              <w:left w:val="single" w:sz="4" w:space="0" w:color="auto"/>
              <w:bottom w:val="dotted" w:sz="4" w:space="0" w:color="000000"/>
              <w:right w:val="single" w:sz="4" w:space="0" w:color="auto"/>
            </w:tcBorders>
          </w:tcPr>
          <w:p w14:paraId="3C5E987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7,87</w:t>
            </w:r>
          </w:p>
        </w:tc>
        <w:tc>
          <w:tcPr>
            <w:tcW w:w="571" w:type="pct"/>
            <w:tcBorders>
              <w:top w:val="dotted" w:sz="4" w:space="0" w:color="000000"/>
              <w:left w:val="single" w:sz="4" w:space="0" w:color="auto"/>
              <w:bottom w:val="dotted" w:sz="4" w:space="0" w:color="000000"/>
              <w:right w:val="single" w:sz="4" w:space="0" w:color="auto"/>
            </w:tcBorders>
          </w:tcPr>
          <w:p w14:paraId="140BDCBB"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101</w:t>
            </w:r>
          </w:p>
        </w:tc>
        <w:tc>
          <w:tcPr>
            <w:tcW w:w="563" w:type="pct"/>
            <w:tcBorders>
              <w:top w:val="dotted" w:sz="4" w:space="0" w:color="000000"/>
              <w:left w:val="single" w:sz="4" w:space="0" w:color="auto"/>
              <w:bottom w:val="dotted" w:sz="4" w:space="0" w:color="000000"/>
              <w:right w:val="single" w:sz="4" w:space="0" w:color="auto"/>
            </w:tcBorders>
          </w:tcPr>
          <w:p w14:paraId="261FC10F"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747</w:t>
            </w:r>
          </w:p>
        </w:tc>
        <w:tc>
          <w:tcPr>
            <w:tcW w:w="562" w:type="pct"/>
            <w:tcBorders>
              <w:top w:val="dotted" w:sz="4" w:space="0" w:color="000000"/>
              <w:left w:val="single" w:sz="4" w:space="0" w:color="auto"/>
              <w:bottom w:val="dotted" w:sz="4" w:space="0" w:color="000000"/>
              <w:right w:val="single" w:sz="4" w:space="0" w:color="auto"/>
            </w:tcBorders>
          </w:tcPr>
          <w:p w14:paraId="2B3E2F19"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8,39</w:t>
            </w:r>
          </w:p>
        </w:tc>
        <w:tc>
          <w:tcPr>
            <w:tcW w:w="561" w:type="pct"/>
            <w:tcBorders>
              <w:top w:val="dotted" w:sz="4" w:space="0" w:color="000000"/>
              <w:left w:val="single" w:sz="4" w:space="0" w:color="auto"/>
              <w:bottom w:val="dotted" w:sz="4" w:space="0" w:color="000000"/>
              <w:right w:val="double" w:sz="4" w:space="0" w:color="auto"/>
            </w:tcBorders>
          </w:tcPr>
          <w:p w14:paraId="0BA192F9"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2,60</w:t>
            </w:r>
          </w:p>
        </w:tc>
      </w:tr>
      <w:tr w:rsidR="00367B00" w:rsidRPr="00974512" w14:paraId="50BF757A" w14:textId="77777777" w:rsidTr="00D11514">
        <w:tc>
          <w:tcPr>
            <w:tcW w:w="929" w:type="pct"/>
            <w:tcBorders>
              <w:top w:val="dotted" w:sz="4" w:space="0" w:color="000000"/>
              <w:left w:val="double" w:sz="4" w:space="0" w:color="auto"/>
              <w:bottom w:val="dotted" w:sz="4" w:space="0" w:color="000000"/>
              <w:right w:val="double" w:sz="4" w:space="0" w:color="auto"/>
            </w:tcBorders>
          </w:tcPr>
          <w:p w14:paraId="432E0794"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t>Nr. 283</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57E5A3B0"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1FC5787F"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12,5</w:t>
            </w:r>
          </w:p>
        </w:tc>
        <w:tc>
          <w:tcPr>
            <w:tcW w:w="571" w:type="pct"/>
            <w:tcBorders>
              <w:top w:val="dotted" w:sz="4" w:space="0" w:color="000000"/>
              <w:left w:val="single" w:sz="4" w:space="0" w:color="auto"/>
              <w:bottom w:val="dotted" w:sz="4" w:space="0" w:color="000000"/>
              <w:right w:val="single" w:sz="4" w:space="0" w:color="auto"/>
            </w:tcBorders>
          </w:tcPr>
          <w:p w14:paraId="75AC66A4"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7,57</w:t>
            </w:r>
          </w:p>
        </w:tc>
        <w:tc>
          <w:tcPr>
            <w:tcW w:w="571" w:type="pct"/>
            <w:tcBorders>
              <w:top w:val="dotted" w:sz="4" w:space="0" w:color="000000"/>
              <w:left w:val="single" w:sz="4" w:space="0" w:color="auto"/>
              <w:bottom w:val="dotted" w:sz="4" w:space="0" w:color="000000"/>
              <w:right w:val="single" w:sz="4" w:space="0" w:color="auto"/>
            </w:tcBorders>
          </w:tcPr>
          <w:p w14:paraId="71EA9EDB"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101</w:t>
            </w:r>
          </w:p>
        </w:tc>
        <w:tc>
          <w:tcPr>
            <w:tcW w:w="563" w:type="pct"/>
            <w:tcBorders>
              <w:top w:val="dotted" w:sz="4" w:space="0" w:color="000000"/>
              <w:left w:val="single" w:sz="4" w:space="0" w:color="auto"/>
              <w:bottom w:val="dotted" w:sz="4" w:space="0" w:color="000000"/>
              <w:right w:val="single" w:sz="4" w:space="0" w:color="auto"/>
            </w:tcBorders>
          </w:tcPr>
          <w:p w14:paraId="50DD2C5F"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571</w:t>
            </w:r>
          </w:p>
        </w:tc>
        <w:tc>
          <w:tcPr>
            <w:tcW w:w="562" w:type="pct"/>
            <w:tcBorders>
              <w:top w:val="dotted" w:sz="4" w:space="0" w:color="000000"/>
              <w:left w:val="single" w:sz="4" w:space="0" w:color="auto"/>
              <w:bottom w:val="dotted" w:sz="4" w:space="0" w:color="000000"/>
              <w:right w:val="single" w:sz="4" w:space="0" w:color="auto"/>
            </w:tcBorders>
          </w:tcPr>
          <w:p w14:paraId="4FFC193E"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8,12</w:t>
            </w:r>
          </w:p>
        </w:tc>
        <w:tc>
          <w:tcPr>
            <w:tcW w:w="561" w:type="pct"/>
            <w:tcBorders>
              <w:top w:val="dotted" w:sz="4" w:space="0" w:color="000000"/>
              <w:left w:val="single" w:sz="4" w:space="0" w:color="auto"/>
              <w:bottom w:val="dotted" w:sz="4" w:space="0" w:color="000000"/>
              <w:right w:val="double" w:sz="4" w:space="0" w:color="auto"/>
            </w:tcBorders>
          </w:tcPr>
          <w:p w14:paraId="15614C79"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5,90</w:t>
            </w:r>
          </w:p>
        </w:tc>
      </w:tr>
      <w:tr w:rsidR="00367B00" w:rsidRPr="00974512" w14:paraId="015A814B" w14:textId="77777777" w:rsidTr="00D11514">
        <w:tc>
          <w:tcPr>
            <w:tcW w:w="929" w:type="pct"/>
            <w:tcBorders>
              <w:top w:val="dotted" w:sz="4" w:space="0" w:color="000000"/>
              <w:left w:val="double" w:sz="4" w:space="0" w:color="auto"/>
              <w:bottom w:val="dotted" w:sz="4" w:space="0" w:color="000000"/>
              <w:right w:val="double" w:sz="4" w:space="0" w:color="auto"/>
            </w:tcBorders>
          </w:tcPr>
          <w:p w14:paraId="5C0ABA03" w14:textId="77777777" w:rsidR="00367B00" w:rsidRPr="00974512" w:rsidRDefault="00367B00" w:rsidP="00D11514">
            <w:pPr>
              <w:jc w:val="center"/>
              <w:rPr>
                <w:rFonts w:eastAsiaTheme="minorHAnsi"/>
                <w:kern w:val="0"/>
                <w:sz w:val="20"/>
                <w:szCs w:val="20"/>
                <w:lang w:eastAsia="en-US"/>
                <w14:ligatures w14:val="standardContextual"/>
              </w:rPr>
            </w:pPr>
            <w:r w:rsidRPr="00974512">
              <w:rPr>
                <w:rFonts w:eastAsiaTheme="minorHAnsi"/>
                <w:kern w:val="0"/>
                <w:sz w:val="20"/>
                <w:szCs w:val="20"/>
                <w:lang w:eastAsia="en-US"/>
                <w14:ligatures w14:val="standardContextual"/>
              </w:rPr>
              <w:t>Nr. 285</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228EE620" w14:textId="77777777" w:rsidR="00367B00" w:rsidRPr="00974512" w:rsidRDefault="00367B00" w:rsidP="00D11514">
            <w:pPr>
              <w:jc w:val="center"/>
              <w:rPr>
                <w:sz w:val="20"/>
                <w:szCs w:val="20"/>
              </w:rPr>
            </w:pPr>
            <w:r w:rsidRPr="00974512">
              <w:rPr>
                <w:sz w:val="20"/>
                <w:szCs w:val="20"/>
              </w:rPr>
              <w:t>2024-10-15</w:t>
            </w:r>
          </w:p>
        </w:tc>
        <w:tc>
          <w:tcPr>
            <w:tcW w:w="571" w:type="pct"/>
            <w:tcBorders>
              <w:top w:val="dotted" w:sz="4" w:space="0" w:color="000000"/>
              <w:left w:val="double" w:sz="4" w:space="0" w:color="auto"/>
              <w:bottom w:val="dotted" w:sz="4" w:space="0" w:color="000000"/>
              <w:right w:val="single" w:sz="4" w:space="0" w:color="auto"/>
            </w:tcBorders>
          </w:tcPr>
          <w:p w14:paraId="5F1F15B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12,3</w:t>
            </w:r>
          </w:p>
        </w:tc>
        <w:tc>
          <w:tcPr>
            <w:tcW w:w="571" w:type="pct"/>
            <w:tcBorders>
              <w:top w:val="dotted" w:sz="4" w:space="0" w:color="000000"/>
              <w:left w:val="single" w:sz="4" w:space="0" w:color="auto"/>
              <w:bottom w:val="dotted" w:sz="4" w:space="0" w:color="000000"/>
              <w:right w:val="single" w:sz="4" w:space="0" w:color="auto"/>
            </w:tcBorders>
          </w:tcPr>
          <w:p w14:paraId="4691013F"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7,9</w:t>
            </w:r>
          </w:p>
        </w:tc>
        <w:tc>
          <w:tcPr>
            <w:tcW w:w="571" w:type="pct"/>
            <w:tcBorders>
              <w:top w:val="dotted" w:sz="4" w:space="0" w:color="000000"/>
              <w:left w:val="single" w:sz="4" w:space="0" w:color="auto"/>
              <w:bottom w:val="dotted" w:sz="4" w:space="0" w:color="000000"/>
              <w:right w:val="single" w:sz="4" w:space="0" w:color="auto"/>
            </w:tcBorders>
          </w:tcPr>
          <w:p w14:paraId="43E999B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94</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73BAD46C"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1230</w:t>
            </w:r>
          </w:p>
        </w:tc>
        <w:tc>
          <w:tcPr>
            <w:tcW w:w="562" w:type="pct"/>
            <w:tcBorders>
              <w:top w:val="dotted" w:sz="4" w:space="0" w:color="000000"/>
              <w:left w:val="single" w:sz="4" w:space="0" w:color="auto"/>
              <w:bottom w:val="dotted" w:sz="4" w:space="0" w:color="000000"/>
              <w:right w:val="single" w:sz="4" w:space="0" w:color="auto"/>
            </w:tcBorders>
          </w:tcPr>
          <w:p w14:paraId="6174365B"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7,39</w:t>
            </w:r>
          </w:p>
        </w:tc>
        <w:tc>
          <w:tcPr>
            <w:tcW w:w="561" w:type="pct"/>
            <w:tcBorders>
              <w:top w:val="dotted" w:sz="4" w:space="0" w:color="000000"/>
              <w:left w:val="single" w:sz="4" w:space="0" w:color="auto"/>
              <w:bottom w:val="dotted" w:sz="4" w:space="0" w:color="000000"/>
              <w:right w:val="double" w:sz="4" w:space="0" w:color="auto"/>
            </w:tcBorders>
          </w:tcPr>
          <w:p w14:paraId="42563C7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3,70</w:t>
            </w:r>
          </w:p>
        </w:tc>
      </w:tr>
      <w:tr w:rsidR="00367B00" w:rsidRPr="00974512" w14:paraId="138933F4" w14:textId="77777777" w:rsidTr="00D11514">
        <w:tc>
          <w:tcPr>
            <w:tcW w:w="929" w:type="pct"/>
            <w:tcBorders>
              <w:top w:val="dotted" w:sz="4" w:space="0" w:color="000000"/>
              <w:left w:val="double" w:sz="4" w:space="0" w:color="auto"/>
              <w:bottom w:val="dotted" w:sz="4" w:space="0" w:color="000000"/>
              <w:right w:val="double" w:sz="4" w:space="0" w:color="auto"/>
            </w:tcBorders>
          </w:tcPr>
          <w:p w14:paraId="081EC87B"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t>Nr. 290</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1FFDCCEF"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66ABBF48"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14,3</w:t>
            </w:r>
          </w:p>
        </w:tc>
        <w:tc>
          <w:tcPr>
            <w:tcW w:w="571" w:type="pct"/>
            <w:tcBorders>
              <w:top w:val="dotted" w:sz="4" w:space="0" w:color="000000"/>
              <w:left w:val="single" w:sz="4" w:space="0" w:color="auto"/>
              <w:bottom w:val="dotted" w:sz="4" w:space="0" w:color="000000"/>
              <w:right w:val="single" w:sz="4" w:space="0" w:color="auto"/>
            </w:tcBorders>
          </w:tcPr>
          <w:p w14:paraId="65D6162B"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7,55</w:t>
            </w:r>
          </w:p>
        </w:tc>
        <w:tc>
          <w:tcPr>
            <w:tcW w:w="571" w:type="pct"/>
            <w:tcBorders>
              <w:top w:val="dotted" w:sz="4" w:space="0" w:color="000000"/>
              <w:left w:val="single" w:sz="4" w:space="0" w:color="auto"/>
              <w:bottom w:val="dotted" w:sz="4" w:space="0" w:color="000000"/>
              <w:right w:val="single" w:sz="4" w:space="0" w:color="auto"/>
            </w:tcBorders>
          </w:tcPr>
          <w:p w14:paraId="611D4C15"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195</w:t>
            </w:r>
          </w:p>
        </w:tc>
        <w:tc>
          <w:tcPr>
            <w:tcW w:w="563" w:type="pct"/>
            <w:tcBorders>
              <w:top w:val="dotted" w:sz="4" w:space="0" w:color="000000"/>
              <w:left w:val="single" w:sz="4" w:space="0" w:color="auto"/>
              <w:bottom w:val="dotted" w:sz="4" w:space="0" w:color="000000"/>
              <w:right w:val="single" w:sz="4" w:space="0" w:color="auto"/>
            </w:tcBorders>
            <w:shd w:val="clear" w:color="auto" w:fill="FFFF00"/>
          </w:tcPr>
          <w:p w14:paraId="3BFCA103"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1002</w:t>
            </w:r>
          </w:p>
        </w:tc>
        <w:tc>
          <w:tcPr>
            <w:tcW w:w="562" w:type="pct"/>
            <w:tcBorders>
              <w:top w:val="dotted" w:sz="4" w:space="0" w:color="000000"/>
              <w:left w:val="single" w:sz="4" w:space="0" w:color="auto"/>
              <w:bottom w:val="dotted" w:sz="4" w:space="0" w:color="000000"/>
              <w:right w:val="single" w:sz="4" w:space="0" w:color="auto"/>
            </w:tcBorders>
          </w:tcPr>
          <w:p w14:paraId="65B9D2B2"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8,42</w:t>
            </w:r>
          </w:p>
        </w:tc>
        <w:tc>
          <w:tcPr>
            <w:tcW w:w="561" w:type="pct"/>
            <w:tcBorders>
              <w:top w:val="dotted" w:sz="4" w:space="0" w:color="000000"/>
              <w:left w:val="single" w:sz="4" w:space="0" w:color="auto"/>
              <w:bottom w:val="dotted" w:sz="4" w:space="0" w:color="000000"/>
              <w:right w:val="double" w:sz="4" w:space="0" w:color="auto"/>
            </w:tcBorders>
          </w:tcPr>
          <w:p w14:paraId="24D4D201"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2,10</w:t>
            </w:r>
          </w:p>
        </w:tc>
      </w:tr>
      <w:tr w:rsidR="00367B00" w:rsidRPr="00974512" w14:paraId="55D879C6" w14:textId="77777777" w:rsidTr="00D11514">
        <w:tc>
          <w:tcPr>
            <w:tcW w:w="929" w:type="pct"/>
            <w:tcBorders>
              <w:top w:val="dotted" w:sz="4" w:space="0" w:color="000000"/>
              <w:left w:val="double" w:sz="4" w:space="0" w:color="auto"/>
              <w:bottom w:val="dotted" w:sz="4" w:space="0" w:color="000000"/>
              <w:right w:val="double" w:sz="4" w:space="0" w:color="auto"/>
            </w:tcBorders>
          </w:tcPr>
          <w:p w14:paraId="119AC4FA" w14:textId="77777777" w:rsidR="00367B00" w:rsidRPr="00974512" w:rsidRDefault="00367B00" w:rsidP="00D11514">
            <w:pPr>
              <w:jc w:val="center"/>
              <w:rPr>
                <w:rFonts w:eastAsiaTheme="minorHAnsi"/>
                <w:kern w:val="0"/>
                <w:sz w:val="20"/>
                <w:szCs w:val="20"/>
                <w:lang w:eastAsia="en-US"/>
                <w14:ligatures w14:val="standardContextual"/>
              </w:rPr>
            </w:pPr>
            <w:r w:rsidRPr="00974512">
              <w:rPr>
                <w:rFonts w:eastAsiaTheme="minorHAnsi"/>
                <w:kern w:val="0"/>
                <w:sz w:val="20"/>
                <w:szCs w:val="20"/>
                <w:lang w:eastAsia="en-US"/>
                <w14:ligatures w14:val="standardContextual"/>
              </w:rPr>
              <w:t>Nr. 303</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79835A2C"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3F274265"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11,9</w:t>
            </w:r>
          </w:p>
        </w:tc>
        <w:tc>
          <w:tcPr>
            <w:tcW w:w="571" w:type="pct"/>
            <w:tcBorders>
              <w:top w:val="dotted" w:sz="4" w:space="0" w:color="000000"/>
              <w:left w:val="single" w:sz="4" w:space="0" w:color="auto"/>
              <w:bottom w:val="dotted" w:sz="4" w:space="0" w:color="000000"/>
              <w:right w:val="single" w:sz="4" w:space="0" w:color="auto"/>
            </w:tcBorders>
          </w:tcPr>
          <w:p w14:paraId="602AF2A2"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7,4</w:t>
            </w:r>
          </w:p>
        </w:tc>
        <w:tc>
          <w:tcPr>
            <w:tcW w:w="571" w:type="pct"/>
            <w:tcBorders>
              <w:top w:val="dotted" w:sz="4" w:space="0" w:color="000000"/>
              <w:left w:val="single" w:sz="4" w:space="0" w:color="auto"/>
              <w:bottom w:val="dotted" w:sz="4" w:space="0" w:color="000000"/>
              <w:right w:val="single" w:sz="4" w:space="0" w:color="auto"/>
            </w:tcBorders>
          </w:tcPr>
          <w:p w14:paraId="6AAB17CD"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246</w:t>
            </w:r>
          </w:p>
        </w:tc>
        <w:tc>
          <w:tcPr>
            <w:tcW w:w="563" w:type="pct"/>
            <w:tcBorders>
              <w:top w:val="dotted" w:sz="4" w:space="0" w:color="000000"/>
              <w:left w:val="single" w:sz="4" w:space="0" w:color="auto"/>
              <w:bottom w:val="dotted" w:sz="4" w:space="0" w:color="000000"/>
              <w:right w:val="single" w:sz="4" w:space="0" w:color="auto"/>
            </w:tcBorders>
          </w:tcPr>
          <w:p w14:paraId="40BD035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587</w:t>
            </w:r>
          </w:p>
        </w:tc>
        <w:tc>
          <w:tcPr>
            <w:tcW w:w="562" w:type="pct"/>
            <w:tcBorders>
              <w:top w:val="dotted" w:sz="4" w:space="0" w:color="000000"/>
              <w:left w:val="single" w:sz="4" w:space="0" w:color="auto"/>
              <w:bottom w:val="dotted" w:sz="4" w:space="0" w:color="000000"/>
              <w:right w:val="single" w:sz="4" w:space="0" w:color="auto"/>
            </w:tcBorders>
          </w:tcPr>
          <w:p w14:paraId="2E3601B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8,21</w:t>
            </w:r>
          </w:p>
        </w:tc>
        <w:tc>
          <w:tcPr>
            <w:tcW w:w="561" w:type="pct"/>
            <w:tcBorders>
              <w:top w:val="dotted" w:sz="4" w:space="0" w:color="000000"/>
              <w:left w:val="single" w:sz="4" w:space="0" w:color="auto"/>
              <w:bottom w:val="dotted" w:sz="4" w:space="0" w:color="000000"/>
              <w:right w:val="double" w:sz="4" w:space="0" w:color="auto"/>
            </w:tcBorders>
          </w:tcPr>
          <w:p w14:paraId="68EC8C8A"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8,63</w:t>
            </w:r>
          </w:p>
        </w:tc>
      </w:tr>
      <w:tr w:rsidR="00367B00" w:rsidRPr="00974512" w14:paraId="0E6F6B9B" w14:textId="77777777" w:rsidTr="00D11514">
        <w:tc>
          <w:tcPr>
            <w:tcW w:w="929" w:type="pct"/>
            <w:tcBorders>
              <w:top w:val="dotted" w:sz="4" w:space="0" w:color="000000"/>
              <w:left w:val="double" w:sz="4" w:space="0" w:color="auto"/>
              <w:bottom w:val="dotted" w:sz="4" w:space="0" w:color="000000"/>
              <w:right w:val="double" w:sz="4" w:space="0" w:color="auto"/>
            </w:tcBorders>
          </w:tcPr>
          <w:p w14:paraId="6CC4937E" w14:textId="77777777" w:rsidR="00367B00" w:rsidRPr="00974512" w:rsidRDefault="00367B00" w:rsidP="00D11514">
            <w:pPr>
              <w:jc w:val="center"/>
              <w:rPr>
                <w:rFonts w:eastAsiaTheme="minorHAnsi"/>
                <w:kern w:val="0"/>
                <w:sz w:val="20"/>
                <w:szCs w:val="20"/>
                <w:lang w:eastAsia="en-US"/>
                <w14:ligatures w14:val="standardContextual"/>
              </w:rPr>
            </w:pPr>
            <w:r w:rsidRPr="00974512">
              <w:rPr>
                <w:rFonts w:eastAsiaTheme="minorHAnsi"/>
                <w:kern w:val="0"/>
                <w:sz w:val="20"/>
                <w:szCs w:val="20"/>
                <w:lang w:eastAsia="en-US"/>
                <w14:ligatures w14:val="standardContextual"/>
              </w:rPr>
              <w:t>Nr. 306</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4C5B3E8F"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637BE277"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11,4</w:t>
            </w:r>
          </w:p>
        </w:tc>
        <w:tc>
          <w:tcPr>
            <w:tcW w:w="571" w:type="pct"/>
            <w:tcBorders>
              <w:top w:val="dotted" w:sz="4" w:space="0" w:color="000000"/>
              <w:left w:val="single" w:sz="4" w:space="0" w:color="auto"/>
              <w:bottom w:val="dotted" w:sz="4" w:space="0" w:color="000000"/>
              <w:right w:val="single" w:sz="4" w:space="0" w:color="auto"/>
            </w:tcBorders>
          </w:tcPr>
          <w:p w14:paraId="22ABEC5D"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7,52</w:t>
            </w:r>
          </w:p>
        </w:tc>
        <w:tc>
          <w:tcPr>
            <w:tcW w:w="571" w:type="pct"/>
            <w:tcBorders>
              <w:top w:val="dotted" w:sz="4" w:space="0" w:color="000000"/>
              <w:left w:val="single" w:sz="4" w:space="0" w:color="auto"/>
              <w:bottom w:val="dotted" w:sz="4" w:space="0" w:color="000000"/>
              <w:right w:val="single" w:sz="4" w:space="0" w:color="auto"/>
            </w:tcBorders>
          </w:tcPr>
          <w:p w14:paraId="38976C4D"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234</w:t>
            </w:r>
          </w:p>
        </w:tc>
        <w:tc>
          <w:tcPr>
            <w:tcW w:w="563" w:type="pct"/>
            <w:tcBorders>
              <w:top w:val="dotted" w:sz="4" w:space="0" w:color="000000"/>
              <w:left w:val="single" w:sz="4" w:space="0" w:color="auto"/>
              <w:bottom w:val="dotted" w:sz="4" w:space="0" w:color="000000"/>
              <w:right w:val="single" w:sz="4" w:space="0" w:color="auto"/>
            </w:tcBorders>
          </w:tcPr>
          <w:p w14:paraId="24228883"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405</w:t>
            </w:r>
          </w:p>
        </w:tc>
        <w:tc>
          <w:tcPr>
            <w:tcW w:w="562" w:type="pct"/>
            <w:tcBorders>
              <w:top w:val="dotted" w:sz="4" w:space="0" w:color="000000"/>
              <w:left w:val="single" w:sz="4" w:space="0" w:color="auto"/>
              <w:bottom w:val="dotted" w:sz="4" w:space="0" w:color="000000"/>
              <w:right w:val="single" w:sz="4" w:space="0" w:color="auto"/>
            </w:tcBorders>
          </w:tcPr>
          <w:p w14:paraId="5BDBC874"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8,15</w:t>
            </w:r>
          </w:p>
        </w:tc>
        <w:tc>
          <w:tcPr>
            <w:tcW w:w="561" w:type="pct"/>
            <w:tcBorders>
              <w:top w:val="dotted" w:sz="4" w:space="0" w:color="000000"/>
              <w:left w:val="single" w:sz="4" w:space="0" w:color="auto"/>
              <w:bottom w:val="dotted" w:sz="4" w:space="0" w:color="000000"/>
              <w:right w:val="double" w:sz="4" w:space="0" w:color="auto"/>
            </w:tcBorders>
          </w:tcPr>
          <w:p w14:paraId="19A5F331" w14:textId="77777777" w:rsidR="00367B00" w:rsidRPr="00974512" w:rsidRDefault="00367B00" w:rsidP="00D11514">
            <w:pPr>
              <w:jc w:val="center"/>
              <w:rPr>
                <w:rFonts w:eastAsiaTheme="minorHAnsi"/>
                <w:color w:val="000000"/>
                <w:kern w:val="0"/>
                <w:sz w:val="20"/>
                <w:szCs w:val="20"/>
                <w:lang w:eastAsia="en-US"/>
                <w14:ligatures w14:val="standardContextual"/>
              </w:rPr>
            </w:pPr>
            <w:r w:rsidRPr="00974512">
              <w:rPr>
                <w:rFonts w:eastAsiaTheme="minorHAnsi"/>
                <w:color w:val="000000"/>
                <w:kern w:val="0"/>
                <w:sz w:val="20"/>
                <w:szCs w:val="20"/>
                <w:lang w:eastAsia="en-US"/>
                <w14:ligatures w14:val="standardContextual"/>
              </w:rPr>
              <w:t>6,95</w:t>
            </w:r>
          </w:p>
        </w:tc>
      </w:tr>
      <w:tr w:rsidR="00367B00" w:rsidRPr="00974512" w14:paraId="38D4A209" w14:textId="77777777" w:rsidTr="00D11514">
        <w:tc>
          <w:tcPr>
            <w:tcW w:w="929" w:type="pct"/>
            <w:tcBorders>
              <w:top w:val="dotted" w:sz="4" w:space="0" w:color="000000"/>
              <w:left w:val="double" w:sz="4" w:space="0" w:color="auto"/>
              <w:bottom w:val="dotted" w:sz="4" w:space="0" w:color="000000"/>
              <w:right w:val="double" w:sz="4" w:space="0" w:color="auto"/>
            </w:tcBorders>
          </w:tcPr>
          <w:p w14:paraId="637FD3C0"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t>Nr. 317</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39EB60AA"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15E83386"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15,3</w:t>
            </w:r>
          </w:p>
        </w:tc>
        <w:tc>
          <w:tcPr>
            <w:tcW w:w="571" w:type="pct"/>
            <w:tcBorders>
              <w:top w:val="dotted" w:sz="4" w:space="0" w:color="000000"/>
              <w:left w:val="single" w:sz="4" w:space="0" w:color="auto"/>
              <w:bottom w:val="dotted" w:sz="4" w:space="0" w:color="000000"/>
              <w:right w:val="single" w:sz="4" w:space="0" w:color="auto"/>
            </w:tcBorders>
          </w:tcPr>
          <w:p w14:paraId="080D6663"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7,52</w:t>
            </w:r>
          </w:p>
        </w:tc>
        <w:tc>
          <w:tcPr>
            <w:tcW w:w="571" w:type="pct"/>
            <w:tcBorders>
              <w:top w:val="dotted" w:sz="4" w:space="0" w:color="000000"/>
              <w:left w:val="single" w:sz="4" w:space="0" w:color="auto"/>
              <w:bottom w:val="dotted" w:sz="4" w:space="0" w:color="000000"/>
              <w:right w:val="single" w:sz="4" w:space="0" w:color="auto"/>
            </w:tcBorders>
          </w:tcPr>
          <w:p w14:paraId="051D9B1E"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203</w:t>
            </w:r>
          </w:p>
        </w:tc>
        <w:tc>
          <w:tcPr>
            <w:tcW w:w="563" w:type="pct"/>
            <w:tcBorders>
              <w:top w:val="dotted" w:sz="4" w:space="0" w:color="000000"/>
              <w:left w:val="single" w:sz="4" w:space="0" w:color="auto"/>
              <w:bottom w:val="dotted" w:sz="4" w:space="0" w:color="000000"/>
              <w:right w:val="single" w:sz="4" w:space="0" w:color="auto"/>
            </w:tcBorders>
          </w:tcPr>
          <w:p w14:paraId="5BD47562"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708</w:t>
            </w:r>
          </w:p>
        </w:tc>
        <w:tc>
          <w:tcPr>
            <w:tcW w:w="562" w:type="pct"/>
            <w:tcBorders>
              <w:top w:val="dotted" w:sz="4" w:space="0" w:color="000000"/>
              <w:left w:val="single" w:sz="4" w:space="0" w:color="auto"/>
              <w:bottom w:val="dotted" w:sz="4" w:space="0" w:color="000000"/>
              <w:right w:val="single" w:sz="4" w:space="0" w:color="auto"/>
            </w:tcBorders>
          </w:tcPr>
          <w:p w14:paraId="00A8263E"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8,12</w:t>
            </w:r>
          </w:p>
        </w:tc>
        <w:tc>
          <w:tcPr>
            <w:tcW w:w="561" w:type="pct"/>
            <w:tcBorders>
              <w:top w:val="dotted" w:sz="4" w:space="0" w:color="000000"/>
              <w:left w:val="single" w:sz="4" w:space="0" w:color="auto"/>
              <w:bottom w:val="dotted" w:sz="4" w:space="0" w:color="000000"/>
              <w:right w:val="double" w:sz="4" w:space="0" w:color="auto"/>
            </w:tcBorders>
          </w:tcPr>
          <w:p w14:paraId="4DCFD2BE"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1,57</w:t>
            </w:r>
          </w:p>
        </w:tc>
      </w:tr>
      <w:tr w:rsidR="00367B00" w:rsidRPr="00974512" w14:paraId="0076FEA8" w14:textId="77777777" w:rsidTr="00D11514">
        <w:tc>
          <w:tcPr>
            <w:tcW w:w="929" w:type="pct"/>
            <w:tcBorders>
              <w:top w:val="dotted" w:sz="4" w:space="0" w:color="000000"/>
              <w:left w:val="double" w:sz="4" w:space="0" w:color="auto"/>
              <w:bottom w:val="dotted" w:sz="4" w:space="0" w:color="000000"/>
              <w:right w:val="double" w:sz="4" w:space="0" w:color="auto"/>
            </w:tcBorders>
          </w:tcPr>
          <w:p w14:paraId="5058FE7F"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t>Nr. 318</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01283611"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7EAEDB2D"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15,2</w:t>
            </w:r>
          </w:p>
        </w:tc>
        <w:tc>
          <w:tcPr>
            <w:tcW w:w="571" w:type="pct"/>
            <w:tcBorders>
              <w:top w:val="dotted" w:sz="4" w:space="0" w:color="000000"/>
              <w:left w:val="single" w:sz="4" w:space="0" w:color="auto"/>
              <w:bottom w:val="dotted" w:sz="4" w:space="0" w:color="000000"/>
              <w:right w:val="single" w:sz="4" w:space="0" w:color="auto"/>
            </w:tcBorders>
          </w:tcPr>
          <w:p w14:paraId="151B459D"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7,52</w:t>
            </w:r>
          </w:p>
        </w:tc>
        <w:tc>
          <w:tcPr>
            <w:tcW w:w="571" w:type="pct"/>
            <w:tcBorders>
              <w:top w:val="dotted" w:sz="4" w:space="0" w:color="000000"/>
              <w:left w:val="single" w:sz="4" w:space="0" w:color="auto"/>
              <w:bottom w:val="dotted" w:sz="4" w:space="0" w:color="000000"/>
              <w:right w:val="single" w:sz="4" w:space="0" w:color="auto"/>
            </w:tcBorders>
          </w:tcPr>
          <w:p w14:paraId="524A4537"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213</w:t>
            </w:r>
          </w:p>
        </w:tc>
        <w:tc>
          <w:tcPr>
            <w:tcW w:w="563" w:type="pct"/>
            <w:tcBorders>
              <w:top w:val="dotted" w:sz="4" w:space="0" w:color="000000"/>
              <w:left w:val="single" w:sz="4" w:space="0" w:color="auto"/>
              <w:bottom w:val="dotted" w:sz="4" w:space="0" w:color="000000"/>
              <w:right w:val="single" w:sz="4" w:space="0" w:color="auto"/>
            </w:tcBorders>
          </w:tcPr>
          <w:p w14:paraId="064E3D21"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989</w:t>
            </w:r>
          </w:p>
        </w:tc>
        <w:tc>
          <w:tcPr>
            <w:tcW w:w="562" w:type="pct"/>
            <w:tcBorders>
              <w:top w:val="dotted" w:sz="4" w:space="0" w:color="000000"/>
              <w:left w:val="single" w:sz="4" w:space="0" w:color="auto"/>
              <w:bottom w:val="dotted" w:sz="4" w:space="0" w:color="000000"/>
              <w:right w:val="single" w:sz="4" w:space="0" w:color="auto"/>
            </w:tcBorders>
          </w:tcPr>
          <w:p w14:paraId="028BCEEB"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8,21</w:t>
            </w:r>
          </w:p>
        </w:tc>
        <w:tc>
          <w:tcPr>
            <w:tcW w:w="561" w:type="pct"/>
            <w:tcBorders>
              <w:top w:val="dotted" w:sz="4" w:space="0" w:color="000000"/>
              <w:left w:val="single" w:sz="4" w:space="0" w:color="auto"/>
              <w:bottom w:val="dotted" w:sz="4" w:space="0" w:color="000000"/>
              <w:right w:val="double" w:sz="4" w:space="0" w:color="auto"/>
            </w:tcBorders>
          </w:tcPr>
          <w:p w14:paraId="488DBC20"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1,93</w:t>
            </w:r>
          </w:p>
        </w:tc>
      </w:tr>
      <w:tr w:rsidR="00367B00" w:rsidRPr="00974512" w14:paraId="6C39F360" w14:textId="77777777" w:rsidTr="00D11514">
        <w:tc>
          <w:tcPr>
            <w:tcW w:w="929" w:type="pct"/>
            <w:tcBorders>
              <w:top w:val="dotted" w:sz="4" w:space="0" w:color="000000"/>
              <w:left w:val="double" w:sz="4" w:space="0" w:color="auto"/>
              <w:bottom w:val="dotted" w:sz="4" w:space="0" w:color="000000"/>
              <w:right w:val="double" w:sz="4" w:space="0" w:color="auto"/>
            </w:tcBorders>
          </w:tcPr>
          <w:p w14:paraId="70143424"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lastRenderedPageBreak/>
              <w:t>Nr. 323</w:t>
            </w:r>
          </w:p>
        </w:tc>
        <w:tc>
          <w:tcPr>
            <w:tcW w:w="672" w:type="pct"/>
            <w:tcBorders>
              <w:top w:val="dotted" w:sz="4" w:space="0" w:color="000000"/>
              <w:left w:val="double" w:sz="4" w:space="0" w:color="auto"/>
              <w:bottom w:val="dotted" w:sz="4" w:space="0" w:color="000000"/>
              <w:right w:val="double" w:sz="4" w:space="0" w:color="auto"/>
            </w:tcBorders>
            <w:shd w:val="clear" w:color="auto" w:fill="auto"/>
            <w:vAlign w:val="center"/>
          </w:tcPr>
          <w:p w14:paraId="5221435D" w14:textId="77777777" w:rsidR="00367B00" w:rsidRPr="00974512" w:rsidRDefault="00367B00" w:rsidP="00D11514">
            <w:pPr>
              <w:jc w:val="center"/>
              <w:rPr>
                <w:sz w:val="20"/>
                <w:szCs w:val="20"/>
              </w:rPr>
            </w:pPr>
            <w:r w:rsidRPr="00974512">
              <w:rPr>
                <w:sz w:val="20"/>
                <w:szCs w:val="20"/>
              </w:rPr>
              <w:t>2024-10-10</w:t>
            </w:r>
          </w:p>
        </w:tc>
        <w:tc>
          <w:tcPr>
            <w:tcW w:w="571" w:type="pct"/>
            <w:tcBorders>
              <w:top w:val="dotted" w:sz="4" w:space="0" w:color="000000"/>
              <w:left w:val="double" w:sz="4" w:space="0" w:color="auto"/>
              <w:bottom w:val="dotted" w:sz="4" w:space="0" w:color="000000"/>
              <w:right w:val="single" w:sz="4" w:space="0" w:color="auto"/>
            </w:tcBorders>
          </w:tcPr>
          <w:p w14:paraId="61221695"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11,9</w:t>
            </w:r>
          </w:p>
        </w:tc>
        <w:tc>
          <w:tcPr>
            <w:tcW w:w="571" w:type="pct"/>
            <w:tcBorders>
              <w:top w:val="dotted" w:sz="4" w:space="0" w:color="000000"/>
              <w:left w:val="single" w:sz="4" w:space="0" w:color="auto"/>
              <w:bottom w:val="dotted" w:sz="4" w:space="0" w:color="000000"/>
              <w:right w:val="single" w:sz="4" w:space="0" w:color="auto"/>
            </w:tcBorders>
          </w:tcPr>
          <w:p w14:paraId="73C93D20"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7,48</w:t>
            </w:r>
          </w:p>
        </w:tc>
        <w:tc>
          <w:tcPr>
            <w:tcW w:w="571" w:type="pct"/>
            <w:tcBorders>
              <w:top w:val="dotted" w:sz="4" w:space="0" w:color="000000"/>
              <w:left w:val="single" w:sz="4" w:space="0" w:color="auto"/>
              <w:bottom w:val="dotted" w:sz="4" w:space="0" w:color="000000"/>
              <w:right w:val="single" w:sz="4" w:space="0" w:color="auto"/>
            </w:tcBorders>
          </w:tcPr>
          <w:p w14:paraId="0A3ADD27"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39</w:t>
            </w:r>
          </w:p>
        </w:tc>
        <w:tc>
          <w:tcPr>
            <w:tcW w:w="563" w:type="pct"/>
            <w:tcBorders>
              <w:top w:val="dotted" w:sz="4" w:space="0" w:color="000000"/>
              <w:left w:val="single" w:sz="4" w:space="0" w:color="auto"/>
              <w:bottom w:val="dotted" w:sz="4" w:space="0" w:color="000000"/>
              <w:right w:val="single" w:sz="4" w:space="0" w:color="auto"/>
            </w:tcBorders>
          </w:tcPr>
          <w:p w14:paraId="0F42E3A2"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579</w:t>
            </w:r>
          </w:p>
        </w:tc>
        <w:tc>
          <w:tcPr>
            <w:tcW w:w="562" w:type="pct"/>
            <w:tcBorders>
              <w:top w:val="dotted" w:sz="4" w:space="0" w:color="000000"/>
              <w:left w:val="single" w:sz="4" w:space="0" w:color="auto"/>
              <w:bottom w:val="dotted" w:sz="4" w:space="0" w:color="000000"/>
              <w:right w:val="single" w:sz="4" w:space="0" w:color="auto"/>
            </w:tcBorders>
          </w:tcPr>
          <w:p w14:paraId="142375C0"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8,43</w:t>
            </w:r>
          </w:p>
        </w:tc>
        <w:tc>
          <w:tcPr>
            <w:tcW w:w="561" w:type="pct"/>
            <w:tcBorders>
              <w:top w:val="dotted" w:sz="4" w:space="0" w:color="000000"/>
              <w:left w:val="single" w:sz="4" w:space="0" w:color="auto"/>
              <w:bottom w:val="dotted" w:sz="4" w:space="0" w:color="000000"/>
              <w:right w:val="double" w:sz="4" w:space="0" w:color="auto"/>
            </w:tcBorders>
          </w:tcPr>
          <w:p w14:paraId="2F690D8F"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8,08</w:t>
            </w:r>
          </w:p>
        </w:tc>
      </w:tr>
      <w:tr w:rsidR="00367B00" w:rsidRPr="00974512" w14:paraId="49765B22" w14:textId="77777777" w:rsidTr="003E5268">
        <w:tc>
          <w:tcPr>
            <w:tcW w:w="929" w:type="pct"/>
            <w:tcBorders>
              <w:top w:val="dotted" w:sz="4" w:space="0" w:color="000000"/>
              <w:left w:val="double" w:sz="4" w:space="0" w:color="auto"/>
              <w:bottom w:val="double" w:sz="4" w:space="0" w:color="auto"/>
              <w:right w:val="double" w:sz="4" w:space="0" w:color="auto"/>
            </w:tcBorders>
          </w:tcPr>
          <w:p w14:paraId="063A8E35" w14:textId="77777777" w:rsidR="00367B00" w:rsidRPr="00974512" w:rsidRDefault="00367B00" w:rsidP="00D11514">
            <w:pPr>
              <w:jc w:val="center"/>
              <w:rPr>
                <w:i/>
                <w:iCs/>
                <w:sz w:val="20"/>
                <w:szCs w:val="20"/>
              </w:rPr>
            </w:pPr>
            <w:r w:rsidRPr="00974512">
              <w:rPr>
                <w:rFonts w:eastAsiaTheme="minorHAnsi"/>
                <w:kern w:val="0"/>
                <w:sz w:val="20"/>
                <w:szCs w:val="20"/>
                <w:lang w:eastAsia="en-US"/>
                <w14:ligatures w14:val="standardContextual"/>
              </w:rPr>
              <w:t>Nr. 325</w:t>
            </w:r>
          </w:p>
        </w:tc>
        <w:tc>
          <w:tcPr>
            <w:tcW w:w="672" w:type="pct"/>
            <w:tcBorders>
              <w:top w:val="dotted" w:sz="4" w:space="0" w:color="000000"/>
              <w:left w:val="double" w:sz="4" w:space="0" w:color="auto"/>
              <w:bottom w:val="double" w:sz="4" w:space="0" w:color="auto"/>
              <w:right w:val="double" w:sz="4" w:space="0" w:color="auto"/>
            </w:tcBorders>
            <w:shd w:val="clear" w:color="auto" w:fill="auto"/>
            <w:vAlign w:val="center"/>
          </w:tcPr>
          <w:p w14:paraId="0F6E4320" w14:textId="77777777" w:rsidR="00367B00" w:rsidRPr="00974512" w:rsidRDefault="00367B00" w:rsidP="00D11514">
            <w:pPr>
              <w:jc w:val="center"/>
              <w:rPr>
                <w:sz w:val="20"/>
                <w:szCs w:val="20"/>
              </w:rPr>
            </w:pPr>
            <w:r w:rsidRPr="00974512">
              <w:rPr>
                <w:sz w:val="20"/>
                <w:szCs w:val="20"/>
              </w:rPr>
              <w:t>2024-10-15</w:t>
            </w:r>
          </w:p>
        </w:tc>
        <w:tc>
          <w:tcPr>
            <w:tcW w:w="571" w:type="pct"/>
            <w:tcBorders>
              <w:top w:val="dotted" w:sz="4" w:space="0" w:color="000000"/>
              <w:left w:val="double" w:sz="4" w:space="0" w:color="auto"/>
              <w:bottom w:val="double" w:sz="4" w:space="0" w:color="auto"/>
              <w:right w:val="single" w:sz="4" w:space="0" w:color="auto"/>
            </w:tcBorders>
          </w:tcPr>
          <w:p w14:paraId="1411DB20"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13,9</w:t>
            </w:r>
          </w:p>
        </w:tc>
        <w:tc>
          <w:tcPr>
            <w:tcW w:w="571" w:type="pct"/>
            <w:tcBorders>
              <w:top w:val="dotted" w:sz="4" w:space="0" w:color="000000"/>
              <w:left w:val="single" w:sz="4" w:space="0" w:color="auto"/>
              <w:bottom w:val="double" w:sz="4" w:space="0" w:color="auto"/>
              <w:right w:val="single" w:sz="4" w:space="0" w:color="auto"/>
            </w:tcBorders>
          </w:tcPr>
          <w:p w14:paraId="0C100C75"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7,6</w:t>
            </w:r>
          </w:p>
        </w:tc>
        <w:tc>
          <w:tcPr>
            <w:tcW w:w="571" w:type="pct"/>
            <w:tcBorders>
              <w:top w:val="dotted" w:sz="4" w:space="0" w:color="000000"/>
              <w:left w:val="single" w:sz="4" w:space="0" w:color="auto"/>
              <w:bottom w:val="double" w:sz="4" w:space="0" w:color="auto"/>
              <w:right w:val="single" w:sz="4" w:space="0" w:color="auto"/>
            </w:tcBorders>
          </w:tcPr>
          <w:p w14:paraId="5EBA8FF6"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136</w:t>
            </w:r>
          </w:p>
        </w:tc>
        <w:tc>
          <w:tcPr>
            <w:tcW w:w="563" w:type="pct"/>
            <w:tcBorders>
              <w:top w:val="dotted" w:sz="4" w:space="0" w:color="000000"/>
              <w:left w:val="single" w:sz="4" w:space="0" w:color="auto"/>
              <w:bottom w:val="double" w:sz="4" w:space="0" w:color="auto"/>
              <w:right w:val="single" w:sz="4" w:space="0" w:color="auto"/>
            </w:tcBorders>
            <w:shd w:val="clear" w:color="auto" w:fill="FFFF00"/>
          </w:tcPr>
          <w:p w14:paraId="3631B7B2" w14:textId="77777777" w:rsidR="00367B00" w:rsidRPr="00974512" w:rsidRDefault="00367B00" w:rsidP="00D11514">
            <w:pPr>
              <w:jc w:val="center"/>
              <w:rPr>
                <w:color w:val="000000" w:themeColor="text1"/>
                <w:sz w:val="20"/>
                <w:szCs w:val="20"/>
              </w:rPr>
            </w:pPr>
            <w:r w:rsidRPr="00974512">
              <w:rPr>
                <w:rFonts w:eastAsiaTheme="minorHAnsi"/>
                <w:color w:val="000000"/>
                <w:kern w:val="0"/>
                <w:sz w:val="20"/>
                <w:szCs w:val="20"/>
                <w:lang w:eastAsia="en-US"/>
                <w14:ligatures w14:val="standardContextual"/>
              </w:rPr>
              <w:t>1148</w:t>
            </w:r>
          </w:p>
        </w:tc>
        <w:tc>
          <w:tcPr>
            <w:tcW w:w="562" w:type="pct"/>
            <w:tcBorders>
              <w:top w:val="dotted" w:sz="4" w:space="0" w:color="000000"/>
              <w:left w:val="single" w:sz="4" w:space="0" w:color="auto"/>
              <w:bottom w:val="double" w:sz="4" w:space="0" w:color="auto"/>
              <w:right w:val="single" w:sz="4" w:space="0" w:color="auto"/>
            </w:tcBorders>
          </w:tcPr>
          <w:p w14:paraId="2C60EDA6"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8,22</w:t>
            </w:r>
          </w:p>
        </w:tc>
        <w:tc>
          <w:tcPr>
            <w:tcW w:w="561" w:type="pct"/>
            <w:tcBorders>
              <w:top w:val="dotted" w:sz="4" w:space="0" w:color="000000"/>
              <w:left w:val="single" w:sz="4" w:space="0" w:color="auto"/>
              <w:bottom w:val="double" w:sz="4" w:space="0" w:color="auto"/>
              <w:right w:val="double" w:sz="4" w:space="0" w:color="auto"/>
            </w:tcBorders>
          </w:tcPr>
          <w:p w14:paraId="1D89C5CF" w14:textId="77777777" w:rsidR="00367B00" w:rsidRPr="00974512" w:rsidRDefault="00367B00" w:rsidP="00D11514">
            <w:pPr>
              <w:jc w:val="center"/>
              <w:rPr>
                <w:color w:val="000000"/>
                <w:sz w:val="20"/>
                <w:szCs w:val="20"/>
              </w:rPr>
            </w:pPr>
            <w:r w:rsidRPr="00974512">
              <w:rPr>
                <w:rFonts w:eastAsiaTheme="minorHAnsi"/>
                <w:color w:val="000000"/>
                <w:kern w:val="0"/>
                <w:sz w:val="20"/>
                <w:szCs w:val="20"/>
                <w:lang w:eastAsia="en-US"/>
                <w14:ligatures w14:val="standardContextual"/>
              </w:rPr>
              <w:t>1,40</w:t>
            </w:r>
          </w:p>
        </w:tc>
      </w:tr>
    </w:tbl>
    <w:p w14:paraId="5C930563" w14:textId="77777777" w:rsidR="00367B00" w:rsidRPr="00974512" w:rsidRDefault="00367B00" w:rsidP="00367B00">
      <w:pPr>
        <w:pStyle w:val="Pagrindinistekstas"/>
        <w:spacing w:before="0" w:line="240" w:lineRule="auto"/>
        <w:ind w:firstLine="0"/>
        <w:jc w:val="left"/>
        <w:rPr>
          <w:color w:val="000000" w:themeColor="text1"/>
          <w:sz w:val="8"/>
          <w:szCs w:val="8"/>
        </w:rPr>
      </w:pPr>
    </w:p>
    <w:tbl>
      <w:tblPr>
        <w:tblW w:w="0" w:type="auto"/>
        <w:tblInd w:w="28" w:type="dxa"/>
        <w:tblLayout w:type="fixed"/>
        <w:tblCellMar>
          <w:left w:w="0" w:type="dxa"/>
          <w:right w:w="0" w:type="dxa"/>
        </w:tblCellMar>
        <w:tblLook w:val="0000" w:firstRow="0" w:lastRow="0" w:firstColumn="0" w:lastColumn="0" w:noHBand="0" w:noVBand="0"/>
      </w:tblPr>
      <w:tblGrid>
        <w:gridCol w:w="900"/>
        <w:gridCol w:w="4425"/>
      </w:tblGrid>
      <w:tr w:rsidR="00367B00" w:rsidRPr="00974512" w14:paraId="7E0F14E9" w14:textId="77777777" w:rsidTr="00D11514">
        <w:tc>
          <w:tcPr>
            <w:tcW w:w="9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27F3C" w14:textId="77777777" w:rsidR="00367B00" w:rsidRPr="00974512" w:rsidRDefault="00367B00" w:rsidP="00D11514">
            <w:pPr>
              <w:jc w:val="center"/>
              <w:rPr>
                <w:color w:val="000000" w:themeColor="text1"/>
              </w:rPr>
            </w:pPr>
            <w:r w:rsidRPr="00974512">
              <w:rPr>
                <w:color w:val="000000" w:themeColor="text1"/>
                <w:sz w:val="20"/>
                <w:szCs w:val="20"/>
              </w:rPr>
              <w:t>x</w:t>
            </w:r>
          </w:p>
        </w:tc>
        <w:tc>
          <w:tcPr>
            <w:tcW w:w="4425" w:type="dxa"/>
            <w:shd w:val="clear" w:color="auto" w:fill="auto"/>
            <w:vAlign w:val="center"/>
          </w:tcPr>
          <w:p w14:paraId="0517D33A" w14:textId="77777777" w:rsidR="00367B00" w:rsidRPr="00974512" w:rsidRDefault="00367B00" w:rsidP="00D11514">
            <w:pPr>
              <w:rPr>
                <w:color w:val="000000" w:themeColor="text1"/>
              </w:rPr>
            </w:pPr>
            <w:r w:rsidRPr="00974512">
              <w:rPr>
                <w:color w:val="000000" w:themeColor="text1"/>
                <w:sz w:val="20"/>
                <w:szCs w:val="20"/>
              </w:rPr>
              <w:t>– atkreiptinas dėmesys, pakitusi rodiklio vertė;</w:t>
            </w:r>
          </w:p>
        </w:tc>
      </w:tr>
      <w:tr w:rsidR="00367B00" w:rsidRPr="00974512" w14:paraId="3E27DE8D" w14:textId="77777777" w:rsidTr="00D11514">
        <w:tc>
          <w:tcPr>
            <w:tcW w:w="9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3A21B5E" w14:textId="77777777" w:rsidR="00367B00" w:rsidRPr="00974512" w:rsidRDefault="00367B00" w:rsidP="00D11514">
            <w:pPr>
              <w:jc w:val="center"/>
              <w:rPr>
                <w:color w:val="000000" w:themeColor="text1"/>
                <w:sz w:val="20"/>
                <w:szCs w:val="20"/>
              </w:rPr>
            </w:pPr>
            <w:r w:rsidRPr="00974512">
              <w:rPr>
                <w:color w:val="000000" w:themeColor="text1"/>
                <w:sz w:val="20"/>
                <w:szCs w:val="20"/>
              </w:rPr>
              <w:t>x</w:t>
            </w:r>
          </w:p>
        </w:tc>
        <w:tc>
          <w:tcPr>
            <w:tcW w:w="4425" w:type="dxa"/>
            <w:shd w:val="clear" w:color="auto" w:fill="auto"/>
            <w:vAlign w:val="center"/>
          </w:tcPr>
          <w:p w14:paraId="1D00AE35" w14:textId="77777777" w:rsidR="00367B00" w:rsidRPr="00974512" w:rsidRDefault="00367B00" w:rsidP="00D11514">
            <w:pPr>
              <w:rPr>
                <w:color w:val="000000" w:themeColor="text1"/>
                <w:sz w:val="20"/>
                <w:szCs w:val="20"/>
              </w:rPr>
            </w:pPr>
            <w:r w:rsidRPr="00974512">
              <w:rPr>
                <w:color w:val="000000" w:themeColor="text1"/>
                <w:sz w:val="20"/>
                <w:szCs w:val="20"/>
              </w:rPr>
              <w:t>– viršijama rodiklio vertė [3]</w:t>
            </w:r>
          </w:p>
        </w:tc>
      </w:tr>
    </w:tbl>
    <w:p w14:paraId="5F9B6E9E" w14:textId="6446DA69" w:rsidR="0098740A" w:rsidRPr="00974512" w:rsidRDefault="0098740A" w:rsidP="00332400">
      <w:pPr>
        <w:pStyle w:val="Pagrindinistekstas"/>
        <w:spacing w:before="0" w:line="276" w:lineRule="auto"/>
        <w:ind w:firstLine="567"/>
      </w:pPr>
      <w:bookmarkStart w:id="22" w:name="_Hlk117148276"/>
    </w:p>
    <w:p w14:paraId="0D35CCC8" w14:textId="77777777" w:rsidR="0098740A" w:rsidRPr="00974512" w:rsidRDefault="0098740A">
      <w:pPr>
        <w:widowControl/>
        <w:suppressAutoHyphens w:val="0"/>
        <w:rPr>
          <w:color w:val="FF0000"/>
        </w:rPr>
      </w:pPr>
      <w:r w:rsidRPr="00974512">
        <w:rPr>
          <w:color w:val="FF0000"/>
        </w:rPr>
        <w:br w:type="page"/>
      </w:r>
    </w:p>
    <w:p w14:paraId="7A56855B" w14:textId="77777777" w:rsidR="0098740A" w:rsidRPr="00974512" w:rsidRDefault="0098740A" w:rsidP="00332400">
      <w:pPr>
        <w:pStyle w:val="Pagrindinistekstas"/>
        <w:spacing w:before="0" w:line="276" w:lineRule="auto"/>
        <w:ind w:firstLine="567"/>
      </w:pPr>
    </w:p>
    <w:p w14:paraId="0F1E6BEA" w14:textId="77777777" w:rsidR="0098740A" w:rsidRPr="00974512" w:rsidRDefault="0098740A" w:rsidP="0098740A">
      <w:pPr>
        <w:pStyle w:val="Pagrindinistekstas"/>
        <w:spacing w:before="0" w:line="276" w:lineRule="auto"/>
        <w:ind w:firstLine="567"/>
      </w:pPr>
      <w:r w:rsidRPr="00974512">
        <w:t>Oksidacijos-redukcijos potencialas (</w:t>
      </w:r>
      <w:proofErr w:type="spellStart"/>
      <w:r w:rsidRPr="00974512">
        <w:t>Eh</w:t>
      </w:r>
      <w:proofErr w:type="spellEnd"/>
      <w:r w:rsidRPr="00974512">
        <w:t xml:space="preserve">) sietinas su </w:t>
      </w:r>
      <w:proofErr w:type="spellStart"/>
      <w:r w:rsidRPr="00974512">
        <w:t>hidrocheminės</w:t>
      </w:r>
      <w:proofErr w:type="spellEnd"/>
      <w:r w:rsidRPr="00974512">
        <w:t xml:space="preserve"> aplinkos tipu terpėje iš kurios paimtas mėginys. Neigiamos </w:t>
      </w:r>
      <w:proofErr w:type="spellStart"/>
      <w:r w:rsidRPr="00974512">
        <w:t>Eh</w:t>
      </w:r>
      <w:proofErr w:type="spellEnd"/>
      <w:r w:rsidRPr="00974512">
        <w:t xml:space="preserve"> vertės aptinkamos esant redukcinei aplinkai. Ji gruntinio vandens sluoksnyje būna tada, kai dėl vandenį talpinančio nelaidaus grunto apsunkintas deguonies patekimas į gruntinį vandenį ir/arba gruntinis vanduo yra užterštas biogeniniais (dažniausiai azoto) junginiais, bei organinėmis medžiagomis, kurių biocheminio skaidymo metu sunaudojamas vandenyje ištirpęs deguonis. Teigiamos </w:t>
      </w:r>
      <w:proofErr w:type="spellStart"/>
      <w:r w:rsidRPr="00974512">
        <w:t>Eh</w:t>
      </w:r>
      <w:proofErr w:type="spellEnd"/>
      <w:r w:rsidRPr="00974512">
        <w:t xml:space="preserve"> vertės yra būdingos arti paviršiaus slūgsančiam, gerai aeruotam, deguonimi praturtintam ir minėtomis medžiagomis neužterštam vandeniui. Pagal hidrocheminės aplinkos tipą apytiksliai galima spręsti, kokie kaitaus valentingumo (kartu ir skirtingo galimo oksidacijos laipsnio) junginiai gali būti tikėtini vandenyje, t. y. oksiduotų ar redukuotų formų pavidalu.</w:t>
      </w:r>
    </w:p>
    <w:p w14:paraId="68EF834E" w14:textId="02FCC598" w:rsidR="0098740A" w:rsidRPr="00974512" w:rsidRDefault="003E5268" w:rsidP="0098740A">
      <w:pPr>
        <w:pStyle w:val="Pagrindinistekstas"/>
        <w:spacing w:before="0" w:line="276" w:lineRule="auto"/>
        <w:ind w:firstLine="567"/>
      </w:pPr>
      <w:r w:rsidRPr="00974512">
        <w:t>Atsižvelgiant ir į tai, kad šulinių vanduo turi gerą ir nuolatinį sąlytį su oru – išmatuotos neigiamos reikšmės vėlgi indikuoja apie galimą taršą.</w:t>
      </w:r>
    </w:p>
    <w:p w14:paraId="71A10918" w14:textId="30D1A7B2" w:rsidR="00F012F4" w:rsidRPr="00974512" w:rsidRDefault="0024645B" w:rsidP="00EA3931">
      <w:pPr>
        <w:pStyle w:val="Pagrindinistekstas"/>
        <w:spacing w:before="0" w:line="276" w:lineRule="auto"/>
        <w:ind w:firstLine="567"/>
      </w:pPr>
      <w:r w:rsidRPr="00974512">
        <w:t>Gruntinio vandens temperatūra iš visų matuotų yra mažiausiai informatyvus rodiklis. Ji</w:t>
      </w:r>
      <w:r w:rsidR="00271A2D" w:rsidRPr="00974512">
        <w:t>s</w:t>
      </w:r>
      <w:r w:rsidRPr="00974512">
        <w:t xml:space="preserve"> priklauso nuo gamtinių sąlygų, daugiausiai aplinkos oro temperatūros ir gruntinio vandens slūgsojimo gylio. Paprastai gruntinio vandens temperatūra siekia nuo kelių iki keliolikos laipsnių</w:t>
      </w:r>
      <w:r w:rsidR="003E5268" w:rsidRPr="00974512">
        <w:t xml:space="preserve"> Celsijaus</w:t>
      </w:r>
      <w:r w:rsidRPr="00974512">
        <w:t>. Tik itin retais ir aiškiais technogeninio poveikio</w:t>
      </w:r>
      <w:r w:rsidR="00EF6EB4" w:rsidRPr="00974512">
        <w:t>, stiprios taršos</w:t>
      </w:r>
      <w:r w:rsidRPr="00974512">
        <w:t xml:space="preserve"> atvejais</w:t>
      </w:r>
      <w:r w:rsidR="001B4831" w:rsidRPr="00974512">
        <w:t>,</w:t>
      </w:r>
      <w:r w:rsidRPr="00974512">
        <w:t xml:space="preserve"> nustatomos anomalios jos reikšmės. </w:t>
      </w:r>
      <w:r w:rsidR="00B55B45" w:rsidRPr="00974512">
        <w:t>202</w:t>
      </w:r>
      <w:r w:rsidR="001E5D3A" w:rsidRPr="00974512">
        <w:t>4</w:t>
      </w:r>
      <w:r w:rsidR="00EA3931" w:rsidRPr="00974512">
        <w:t xml:space="preserve"> </w:t>
      </w:r>
      <w:r w:rsidRPr="00974512">
        <w:t xml:space="preserve">metais </w:t>
      </w:r>
      <w:r w:rsidR="00EF6EB4" w:rsidRPr="00974512">
        <w:t xml:space="preserve">imant mėginius iš </w:t>
      </w:r>
      <w:r w:rsidR="001E5D3A" w:rsidRPr="00974512">
        <w:t>šulinių</w:t>
      </w:r>
      <w:r w:rsidR="003E5268" w:rsidRPr="00974512">
        <w:t xml:space="preserve"> </w:t>
      </w:r>
      <w:r w:rsidR="00841331" w:rsidRPr="00974512">
        <w:t xml:space="preserve"> gruntinio vandens temperatūra </w:t>
      </w:r>
      <w:r w:rsidR="00B55B45" w:rsidRPr="00974512">
        <w:t>buvo tarp</w:t>
      </w:r>
      <w:r w:rsidR="00841331" w:rsidRPr="00974512">
        <w:t xml:space="preserve"> </w:t>
      </w:r>
      <w:r w:rsidR="003E5268" w:rsidRPr="00974512">
        <w:t>8,9</w:t>
      </w:r>
      <w:r w:rsidR="00B55B45" w:rsidRPr="00974512">
        <w:t xml:space="preserve"> ir </w:t>
      </w:r>
      <w:r w:rsidR="003E5268" w:rsidRPr="00974512">
        <w:t>15,3</w:t>
      </w:r>
      <w:r w:rsidR="00EA3931" w:rsidRPr="00974512">
        <w:t xml:space="preserve"> </w:t>
      </w:r>
      <w:proofErr w:type="spellStart"/>
      <w:r w:rsidR="00841331" w:rsidRPr="00974512">
        <w:rPr>
          <w:vertAlign w:val="superscript"/>
        </w:rPr>
        <w:t>o</w:t>
      </w:r>
      <w:r w:rsidR="00841331" w:rsidRPr="00974512">
        <w:t>C</w:t>
      </w:r>
      <w:proofErr w:type="spellEnd"/>
      <w:r w:rsidR="00841331" w:rsidRPr="00974512">
        <w:t xml:space="preserve"> </w:t>
      </w:r>
      <w:r w:rsidR="00B55B45" w:rsidRPr="00974512">
        <w:t>(</w:t>
      </w:r>
      <w:proofErr w:type="spellStart"/>
      <w:r w:rsidR="00B55B45" w:rsidRPr="00974512">
        <w:t>vid</w:t>
      </w:r>
      <w:proofErr w:type="spellEnd"/>
      <w:r w:rsidR="00B55B45" w:rsidRPr="00974512">
        <w:t xml:space="preserve">. </w:t>
      </w:r>
      <w:r w:rsidR="003E5268" w:rsidRPr="00974512">
        <w:t>12,65</w:t>
      </w:r>
      <w:r w:rsidR="00EA3931" w:rsidRPr="00974512">
        <w:t xml:space="preserve"> </w:t>
      </w:r>
      <w:proofErr w:type="spellStart"/>
      <w:r w:rsidR="00B55B45" w:rsidRPr="00974512">
        <w:rPr>
          <w:vertAlign w:val="superscript"/>
        </w:rPr>
        <w:t>o</w:t>
      </w:r>
      <w:r w:rsidR="003E5268" w:rsidRPr="00974512">
        <w:t>C</w:t>
      </w:r>
      <w:proofErr w:type="spellEnd"/>
      <w:r w:rsidR="003E5268" w:rsidRPr="00974512">
        <w:t>). Aukščiausia temperatūra išmatuota arčiausiai žemės paviršiaus esančiame vandenyje ir atvirkščiai: vandenyje, esančiame giliau nei 5 metrai temperatūra jau nesiekė 10 laipsnių.</w:t>
      </w:r>
    </w:p>
    <w:p w14:paraId="6FF54E81" w14:textId="62A99F75" w:rsidR="003E5268" w:rsidRPr="00974512" w:rsidRDefault="003E5268" w:rsidP="00EA3931">
      <w:pPr>
        <w:pStyle w:val="Pagrindinistekstas"/>
        <w:spacing w:before="0" w:line="276" w:lineRule="auto"/>
        <w:ind w:firstLine="567"/>
      </w:pPr>
      <w:r w:rsidRPr="00974512">
        <w:t xml:space="preserve">Šaltiniuose, kur parametrai matuoti 4 kartus metuose, visais sezonais, atitinkamai kito ir temperatūra. Šilčiausias vanduo buvo rugpjūčio mėnesiais, o vėsiausias – vasario mėnesiais. Mažiausiai metų laikai </w:t>
      </w:r>
      <w:r w:rsidR="00B87264" w:rsidRPr="00974512">
        <w:t>temperatūros</w:t>
      </w:r>
      <w:r w:rsidRPr="00974512">
        <w:t xml:space="preserve"> pokyčiams turėjo Žemųjų Š</w:t>
      </w:r>
      <w:r w:rsidR="00B87264" w:rsidRPr="00974512">
        <w:t>ančių šalti</w:t>
      </w:r>
      <w:r w:rsidRPr="00974512">
        <w:t>nyje, kas rodo, kad vandens mitybos sritis yra giliau ir silpniau įtakojama oro sąlygų. Tuo tarpu visų Kleboniškio šaltinių vandens temperatūros pokyčiai gan dideli, kad liudija apie tai, kad vanduo veikiausiai yra gruntinis</w:t>
      </w:r>
      <w:r w:rsidR="00B87264" w:rsidRPr="00974512">
        <w:t xml:space="preserve"> ir gan negiliai slūgsantis.</w:t>
      </w:r>
    </w:p>
    <w:p w14:paraId="781F24F4" w14:textId="1015B8DA" w:rsidR="004F1706" w:rsidRPr="00974512" w:rsidRDefault="004F1706" w:rsidP="00EA3931">
      <w:pPr>
        <w:pStyle w:val="Pagrindinistekstas"/>
        <w:spacing w:before="0" w:line="276" w:lineRule="auto"/>
        <w:ind w:firstLine="567"/>
      </w:pPr>
      <w:r w:rsidRPr="00974512">
        <w:t>Šaltinių vandens debitai siekė iki 6 l/min. Intensyviausiai vanduo tekėjo Žemųjų Šančių šaltinyje (apie 6 l/min). Tuo tarpu Kleboniškio pirmajame šaltinyje debitas buvo mažiausias, kol galiausiai rudenį visiškai buvo išsekęs netgi be galimybės paimti mėginį</w:t>
      </w:r>
      <w:r w:rsidR="0076292B" w:rsidRPr="00974512">
        <w:t xml:space="preserve"> (žr. priedus)</w:t>
      </w:r>
      <w:r w:rsidRPr="00974512">
        <w:t>. Tokį vandens debito sumažėjimą lėmė veikiausiai pastarųjų kelių metų kritulių kiekiai.</w:t>
      </w:r>
    </w:p>
    <w:p w14:paraId="36350314" w14:textId="77777777" w:rsidR="003E5268" w:rsidRPr="00974512" w:rsidRDefault="003E5268" w:rsidP="00EA3931">
      <w:pPr>
        <w:pStyle w:val="Pagrindinistekstas"/>
        <w:spacing w:before="0" w:line="276" w:lineRule="auto"/>
        <w:ind w:firstLine="567"/>
      </w:pPr>
    </w:p>
    <w:p w14:paraId="49E6C365" w14:textId="70911084" w:rsidR="00F012F4" w:rsidRPr="00974512" w:rsidRDefault="00371C26" w:rsidP="00367B00">
      <w:pPr>
        <w:pStyle w:val="Antrat2"/>
        <w:tabs>
          <w:tab w:val="left" w:pos="0"/>
          <w:tab w:val="num" w:pos="3119"/>
        </w:tabs>
        <w:ind w:left="0"/>
      </w:pPr>
      <w:bookmarkStart w:id="23" w:name="_Toc27060970"/>
      <w:bookmarkStart w:id="24" w:name="_Toc185927307"/>
      <w:bookmarkStart w:id="25" w:name="_Hlk117148283"/>
      <w:bookmarkEnd w:id="22"/>
      <w:r w:rsidRPr="00974512">
        <w:lastRenderedPageBreak/>
        <w:t>Požeminio</w:t>
      </w:r>
      <w:r w:rsidR="0024645B" w:rsidRPr="00974512">
        <w:t xml:space="preserve"> vandens </w:t>
      </w:r>
      <w:bookmarkEnd w:id="23"/>
      <w:bookmarkEnd w:id="24"/>
      <w:r w:rsidRPr="00974512">
        <w:t>kokybė</w:t>
      </w:r>
    </w:p>
    <w:p w14:paraId="34E2E643" w14:textId="77777777" w:rsidR="00F012F4" w:rsidRPr="00974512" w:rsidRDefault="0024645B">
      <w:pPr>
        <w:pStyle w:val="Antrat3"/>
        <w:tabs>
          <w:tab w:val="left" w:pos="0"/>
        </w:tabs>
      </w:pPr>
      <w:r w:rsidRPr="00974512">
        <w:t>Šulinių vandens cheminė sudėtis</w:t>
      </w:r>
    </w:p>
    <w:p w14:paraId="7FA879BE" w14:textId="26AC6AFB" w:rsidR="00451218" w:rsidRPr="00974512" w:rsidRDefault="0024645B" w:rsidP="00332400">
      <w:pPr>
        <w:pStyle w:val="Pagrindinistekstas"/>
        <w:spacing w:before="360" w:line="276" w:lineRule="auto"/>
        <w:ind w:firstLine="567"/>
      </w:pPr>
      <w:r w:rsidRPr="00974512">
        <w:t xml:space="preserve">Šulinių vandens bendrosios cheminės sudėties </w:t>
      </w:r>
      <w:r w:rsidR="00CC3620" w:rsidRPr="00974512">
        <w:t>202</w:t>
      </w:r>
      <w:r w:rsidR="001630F3" w:rsidRPr="00974512">
        <w:t>4</w:t>
      </w:r>
      <w:r w:rsidR="00CC3620" w:rsidRPr="00974512">
        <w:t xml:space="preserve"> m. </w:t>
      </w:r>
      <w:r w:rsidRPr="00974512">
        <w:t>laboratorinių tyrimų rezultatai</w:t>
      </w:r>
      <w:r w:rsidR="00CC3620" w:rsidRPr="00974512">
        <w:t xml:space="preserve"> ir jų palyginimas su </w:t>
      </w:r>
      <w:r w:rsidR="00451218" w:rsidRPr="00974512">
        <w:t>vertinimo kriterijais</w:t>
      </w:r>
      <w:r w:rsidR="00BB440C" w:rsidRPr="00974512">
        <w:t xml:space="preserve"> (</w:t>
      </w:r>
      <w:r w:rsidR="001630F3" w:rsidRPr="00974512">
        <w:t xml:space="preserve">IRV ir </w:t>
      </w:r>
      <w:r w:rsidR="00212675" w:rsidRPr="00974512">
        <w:t xml:space="preserve">RRV [3], </w:t>
      </w:r>
      <w:r w:rsidR="004D6E8C" w:rsidRPr="00974512">
        <w:t>RV</w:t>
      </w:r>
      <w:r w:rsidR="00212675" w:rsidRPr="00974512">
        <w:t xml:space="preserve"> [4]</w:t>
      </w:r>
      <w:r w:rsidR="004D6E8C" w:rsidRPr="00974512">
        <w:t>, DLK</w:t>
      </w:r>
      <w:r w:rsidR="00212675" w:rsidRPr="00974512">
        <w:t xml:space="preserve"> [5]</w:t>
      </w:r>
      <w:r w:rsidR="004D6E8C" w:rsidRPr="00974512">
        <w:t>)</w:t>
      </w:r>
      <w:r w:rsidRPr="00974512">
        <w:t xml:space="preserve"> pateikti </w:t>
      </w:r>
      <w:r w:rsidR="0076292B" w:rsidRPr="00974512">
        <w:t>5</w:t>
      </w:r>
      <w:r w:rsidRPr="00974512">
        <w:t xml:space="preserve"> lentelėje. Laboratorinių tyrimų protokolai pateikti </w:t>
      </w:r>
      <w:r w:rsidR="00E07EBE" w:rsidRPr="00974512">
        <w:t>prieduose</w:t>
      </w:r>
      <w:r w:rsidR="00451218" w:rsidRPr="00974512">
        <w:t xml:space="preserve">. </w:t>
      </w:r>
    </w:p>
    <w:p w14:paraId="4855BBC7" w14:textId="0D4E9735" w:rsidR="00C35693" w:rsidRPr="00974512" w:rsidRDefault="00C35693" w:rsidP="00B84890">
      <w:pPr>
        <w:pStyle w:val="Pagrindinistekstas"/>
        <w:spacing w:before="0" w:line="276" w:lineRule="auto"/>
        <w:ind w:firstLine="567"/>
      </w:pPr>
      <w:r w:rsidRPr="00974512">
        <w:t xml:space="preserve">Kaip buvo minėta, padidintas savitasis elektros </w:t>
      </w:r>
      <w:proofErr w:type="spellStart"/>
      <w:r w:rsidRPr="00974512">
        <w:t>laidis</w:t>
      </w:r>
      <w:proofErr w:type="spellEnd"/>
      <w:r w:rsidRPr="00974512">
        <w:t xml:space="preserve"> rodo ir galimą padidintą vandens mineralizaciją arba ženkliai padidintą kai kurių druskų koncentraciją (pvz natrio chlorido). Iš visų ištirtų šulinių santykinė 1 g/l mineralizaciją „perlipo“ penkiuose šuliniuose (</w:t>
      </w:r>
      <w:proofErr w:type="spellStart"/>
      <w:r w:rsidRPr="00974512">
        <w:t>Šul</w:t>
      </w:r>
      <w:proofErr w:type="spellEnd"/>
      <w:r w:rsidRPr="00974512">
        <w:t>. Nr. 67, 269, 279, 285 ir 325), tačiau priežastys tam buvo kelios, kurias aptarsime vėliau.</w:t>
      </w:r>
    </w:p>
    <w:p w14:paraId="627D7771" w14:textId="4A27FA7B" w:rsidR="008868E9" w:rsidRPr="00974512" w:rsidRDefault="002D7B34" w:rsidP="00332400">
      <w:pPr>
        <w:pStyle w:val="Pagrindinistekstas"/>
        <w:spacing w:before="0" w:line="276" w:lineRule="auto"/>
        <w:ind w:firstLine="567"/>
      </w:pPr>
      <w:r w:rsidRPr="00974512">
        <w:t xml:space="preserve">Gamtiškai švariam kvartero nuogulose susikaupusiam gruntiniam vandeniui yra būdinga kalcio ar kalcio-magnio hidrokarbonatinė sudėtis. Tokiame vandenyje paprastai būna tik nedidelė priemaiša kitų jonų – sulfato, chlorido, amonio, natrio. Tuo tarpu padidėjusios </w:t>
      </w:r>
      <w:r w:rsidR="00473274" w:rsidRPr="00974512">
        <w:t>kitų</w:t>
      </w:r>
      <w:r w:rsidRPr="00974512">
        <w:t xml:space="preserve"> j</w:t>
      </w:r>
      <w:r w:rsidR="00473274" w:rsidRPr="00974512">
        <w:t xml:space="preserve">onų, o ypač nitrato ir nitrito ar chlorido </w:t>
      </w:r>
      <w:r w:rsidRPr="00974512">
        <w:t xml:space="preserve">koncentracijos rodo esant gruntinio vandens taršą. </w:t>
      </w:r>
    </w:p>
    <w:p w14:paraId="7AC11905" w14:textId="77777777" w:rsidR="00473274" w:rsidRPr="00974512" w:rsidRDefault="00473274" w:rsidP="00332400">
      <w:pPr>
        <w:pStyle w:val="Pagrindinistekstas"/>
        <w:spacing w:before="0" w:line="276" w:lineRule="auto"/>
        <w:ind w:firstLine="567"/>
      </w:pPr>
    </w:p>
    <w:bookmarkEnd w:id="25"/>
    <w:p w14:paraId="0BC0E479" w14:textId="77777777" w:rsidR="002D7B34" w:rsidRPr="00974512" w:rsidRDefault="002D7B34">
      <w:pPr>
        <w:rPr>
          <w:color w:val="FF0000"/>
        </w:rPr>
        <w:sectPr w:rsidR="002D7B34" w:rsidRPr="00974512" w:rsidSect="0052744B">
          <w:headerReference w:type="default" r:id="rId20"/>
          <w:pgSz w:w="11906" w:h="16838"/>
          <w:pgMar w:top="851" w:right="851" w:bottom="851" w:left="1361" w:header="851" w:footer="567" w:gutter="0"/>
          <w:cols w:space="1296"/>
          <w:docGrid w:linePitch="326" w:charSpace="-6145"/>
        </w:sectPr>
      </w:pPr>
    </w:p>
    <w:p w14:paraId="55D6896E" w14:textId="7742A66D" w:rsidR="008868E9" w:rsidRPr="00974512" w:rsidRDefault="008868E9" w:rsidP="008868E9">
      <w:pPr>
        <w:pStyle w:val="Lentelsantrat"/>
        <w:pageBreakBefore/>
        <w:numPr>
          <w:ilvl w:val="0"/>
          <w:numId w:val="0"/>
        </w:numPr>
        <w:spacing w:before="0" w:after="60"/>
        <w:ind w:left="709"/>
        <w:rPr>
          <w:i/>
        </w:rPr>
      </w:pPr>
      <w:bookmarkStart w:id="26" w:name="_Toc179402507"/>
      <w:r w:rsidRPr="00974512">
        <w:rPr>
          <w:i/>
          <w:iCs w:val="0"/>
        </w:rPr>
        <w:lastRenderedPageBreak/>
        <w:t xml:space="preserve">5. Lentelė. </w:t>
      </w:r>
      <w:r w:rsidR="0024645B" w:rsidRPr="00974512">
        <w:rPr>
          <w:i/>
          <w:iCs w:val="0"/>
        </w:rPr>
        <w:t xml:space="preserve">Šulinių vandens cheminės sudėties laboratorinių tyrimų </w:t>
      </w:r>
      <w:bookmarkEnd w:id="26"/>
      <w:r w:rsidRPr="00974512">
        <w:rPr>
          <w:i/>
          <w:iCs w:val="0"/>
        </w:rPr>
        <w:t xml:space="preserve">rezultatai 2024 m. </w:t>
      </w:r>
    </w:p>
    <w:tbl>
      <w:tblPr>
        <w:tblW w:w="15135" w:type="dxa"/>
        <w:tblInd w:w="-147" w:type="dxa"/>
        <w:tblLayout w:type="fixed"/>
        <w:tblCellMar>
          <w:left w:w="28" w:type="dxa"/>
          <w:right w:w="28" w:type="dxa"/>
        </w:tblCellMar>
        <w:tblLook w:val="0000" w:firstRow="0" w:lastRow="0" w:firstColumn="0" w:lastColumn="0" w:noHBand="0" w:noVBand="0"/>
      </w:tblPr>
      <w:tblGrid>
        <w:gridCol w:w="1243"/>
        <w:gridCol w:w="850"/>
        <w:gridCol w:w="709"/>
        <w:gridCol w:w="850"/>
        <w:gridCol w:w="851"/>
        <w:gridCol w:w="850"/>
        <w:gridCol w:w="851"/>
        <w:gridCol w:w="850"/>
        <w:gridCol w:w="851"/>
        <w:gridCol w:w="850"/>
        <w:gridCol w:w="851"/>
        <w:gridCol w:w="850"/>
        <w:gridCol w:w="851"/>
        <w:gridCol w:w="850"/>
        <w:gridCol w:w="851"/>
        <w:gridCol w:w="709"/>
        <w:gridCol w:w="709"/>
        <w:gridCol w:w="709"/>
      </w:tblGrid>
      <w:tr w:rsidR="008868E9" w:rsidRPr="00974512" w14:paraId="4492A30A" w14:textId="77777777" w:rsidTr="00C02595">
        <w:tc>
          <w:tcPr>
            <w:tcW w:w="1243" w:type="dxa"/>
            <w:tcBorders>
              <w:top w:val="single" w:sz="4" w:space="0" w:color="000000"/>
              <w:left w:val="single" w:sz="4" w:space="0" w:color="auto"/>
              <w:bottom w:val="single" w:sz="4" w:space="0" w:color="auto"/>
              <w:right w:val="single" w:sz="4" w:space="0" w:color="auto"/>
            </w:tcBorders>
            <w:shd w:val="clear" w:color="auto" w:fill="auto"/>
            <w:vAlign w:val="center"/>
          </w:tcPr>
          <w:p w14:paraId="2263316E" w14:textId="77777777" w:rsidR="008868E9" w:rsidRPr="00974512" w:rsidRDefault="008868E9" w:rsidP="00D11514">
            <w:pPr>
              <w:pStyle w:val="Lentelsturinys"/>
              <w:jc w:val="center"/>
              <w:rPr>
                <w:color w:val="000000" w:themeColor="text1"/>
                <w:szCs w:val="20"/>
              </w:rPr>
            </w:pPr>
            <w:bookmarkStart w:id="27" w:name="_Hlk117062326"/>
            <w:r w:rsidRPr="00974512">
              <w:rPr>
                <w:b/>
                <w:bCs/>
                <w:color w:val="000000" w:themeColor="text1"/>
                <w:szCs w:val="20"/>
              </w:rPr>
              <w:t>Šulinio numeris</w:t>
            </w:r>
          </w:p>
        </w:tc>
        <w:tc>
          <w:tcPr>
            <w:tcW w:w="850" w:type="dxa"/>
            <w:tcBorders>
              <w:top w:val="single" w:sz="4" w:space="0" w:color="000000"/>
              <w:left w:val="single" w:sz="4" w:space="0" w:color="auto"/>
              <w:bottom w:val="single" w:sz="4" w:space="0" w:color="auto"/>
              <w:right w:val="dotted" w:sz="4" w:space="0" w:color="000000"/>
            </w:tcBorders>
            <w:shd w:val="clear" w:color="auto" w:fill="auto"/>
            <w:vAlign w:val="center"/>
          </w:tcPr>
          <w:p w14:paraId="526C1516" w14:textId="77777777" w:rsidR="008868E9" w:rsidRPr="00974512" w:rsidRDefault="008868E9" w:rsidP="00D11514">
            <w:pPr>
              <w:pStyle w:val="Lentelsturinys"/>
              <w:jc w:val="center"/>
              <w:rPr>
                <w:b/>
                <w:bCs/>
                <w:color w:val="000000" w:themeColor="text1"/>
                <w:szCs w:val="20"/>
              </w:rPr>
            </w:pPr>
            <w:r w:rsidRPr="00974512">
              <w:rPr>
                <w:b/>
                <w:bCs/>
                <w:color w:val="000000" w:themeColor="text1"/>
                <w:szCs w:val="20"/>
              </w:rPr>
              <w:t>BIMMS,</w:t>
            </w:r>
          </w:p>
          <w:p w14:paraId="1771DBD0"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060A86D8"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PS,</w:t>
            </w:r>
          </w:p>
          <w:p w14:paraId="5CE3BC7F"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mgO</w:t>
            </w:r>
            <w:r w:rsidRPr="00974512">
              <w:rPr>
                <w:b/>
                <w:bCs/>
                <w:color w:val="000000" w:themeColor="text1"/>
                <w:szCs w:val="20"/>
                <w:vertAlign w:val="subscript"/>
              </w:rPr>
              <w:t>2</w:t>
            </w:r>
            <w:r w:rsidRPr="00974512">
              <w:rPr>
                <w:b/>
                <w:bCs/>
                <w:color w:val="000000" w:themeColor="text1"/>
                <w:szCs w:val="20"/>
              </w:rPr>
              <w:t>/l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27C33E89"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BK,</w:t>
            </w:r>
          </w:p>
          <w:p w14:paraId="0842E4EA"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w:t>
            </w:r>
            <w:proofErr w:type="spellStart"/>
            <w:r w:rsidRPr="00974512">
              <w:rPr>
                <w:b/>
                <w:bCs/>
                <w:color w:val="000000" w:themeColor="text1"/>
                <w:szCs w:val="20"/>
              </w:rPr>
              <w:t>ekv</w:t>
            </w:r>
            <w:proofErr w:type="spellEnd"/>
            <w:r w:rsidRPr="00974512">
              <w:rPr>
                <w:b/>
                <w:bCs/>
                <w:color w:val="000000" w:themeColor="text1"/>
                <w:szCs w:val="20"/>
              </w:rPr>
              <w:t>/l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0954A201"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KK,</w:t>
            </w:r>
          </w:p>
          <w:p w14:paraId="0ED7AE4C"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w:t>
            </w:r>
            <w:proofErr w:type="spellStart"/>
            <w:r w:rsidRPr="00974512">
              <w:rPr>
                <w:b/>
                <w:bCs/>
                <w:color w:val="000000" w:themeColor="text1"/>
                <w:szCs w:val="20"/>
              </w:rPr>
              <w:t>ekv</w:t>
            </w:r>
            <w:proofErr w:type="spellEnd"/>
            <w:r w:rsidRPr="00974512">
              <w:rPr>
                <w:b/>
                <w:bCs/>
                <w:color w:val="000000" w:themeColor="text1"/>
                <w:szCs w:val="20"/>
              </w:rPr>
              <w:t>/l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03465A5A"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Cl</w:t>
            </w:r>
            <w:r w:rsidRPr="00974512">
              <w:rPr>
                <w:b/>
                <w:bCs/>
                <w:color w:val="000000" w:themeColor="text1"/>
                <w:szCs w:val="20"/>
                <w:vertAlign w:val="superscript"/>
              </w:rPr>
              <w:t>–</w:t>
            </w:r>
            <w:r w:rsidRPr="00974512">
              <w:rPr>
                <w:b/>
                <w:bCs/>
                <w:color w:val="000000" w:themeColor="text1"/>
                <w:szCs w:val="20"/>
              </w:rPr>
              <w:t xml:space="preserve">, </w:t>
            </w:r>
          </w:p>
          <w:p w14:paraId="3D04DFC6"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7F0987CB"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SO</w:t>
            </w:r>
            <w:r w:rsidRPr="00974512">
              <w:rPr>
                <w:b/>
                <w:bCs/>
                <w:color w:val="000000" w:themeColor="text1"/>
                <w:szCs w:val="20"/>
                <w:vertAlign w:val="subscript"/>
              </w:rPr>
              <w:t>4</w:t>
            </w:r>
            <w:r w:rsidRPr="00974512">
              <w:rPr>
                <w:b/>
                <w:bCs/>
                <w:color w:val="000000" w:themeColor="text1"/>
                <w:szCs w:val="20"/>
                <w:vertAlign w:val="superscript"/>
              </w:rPr>
              <w:t>2–</w:t>
            </w:r>
            <w:r w:rsidRPr="00974512">
              <w:rPr>
                <w:b/>
                <w:bCs/>
                <w:color w:val="000000" w:themeColor="text1"/>
                <w:szCs w:val="20"/>
              </w:rPr>
              <w:t>, 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2BAB77ED"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HCO</w:t>
            </w:r>
            <w:r w:rsidRPr="00974512">
              <w:rPr>
                <w:b/>
                <w:bCs/>
                <w:color w:val="000000" w:themeColor="text1"/>
                <w:szCs w:val="20"/>
                <w:vertAlign w:val="subscript"/>
              </w:rPr>
              <w:t>3</w:t>
            </w:r>
            <w:r w:rsidRPr="00974512">
              <w:rPr>
                <w:b/>
                <w:bCs/>
                <w:color w:val="000000" w:themeColor="text1"/>
                <w:szCs w:val="20"/>
                <w:vertAlign w:val="superscript"/>
              </w:rPr>
              <w:t>–</w:t>
            </w:r>
            <w:r w:rsidRPr="00974512">
              <w:rPr>
                <w:b/>
                <w:bCs/>
                <w:color w:val="000000" w:themeColor="text1"/>
                <w:szCs w:val="20"/>
              </w:rPr>
              <w:t xml:space="preserve"> , mg/l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6C247844"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NO</w:t>
            </w:r>
            <w:r w:rsidRPr="00974512">
              <w:rPr>
                <w:b/>
                <w:bCs/>
                <w:color w:val="000000" w:themeColor="text1"/>
                <w:szCs w:val="20"/>
                <w:vertAlign w:val="subscript"/>
              </w:rPr>
              <w:t>2</w:t>
            </w:r>
            <w:r w:rsidRPr="00974512">
              <w:rPr>
                <w:b/>
                <w:bCs/>
                <w:color w:val="000000" w:themeColor="text1"/>
                <w:szCs w:val="20"/>
                <w:vertAlign w:val="superscript"/>
              </w:rPr>
              <w:t>–</w:t>
            </w:r>
            <w:r w:rsidRPr="00974512">
              <w:rPr>
                <w:b/>
                <w:bCs/>
                <w:color w:val="000000" w:themeColor="text1"/>
                <w:szCs w:val="20"/>
              </w:rPr>
              <w:t>, 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4E26B93F"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NO</w:t>
            </w:r>
            <w:r w:rsidRPr="00974512">
              <w:rPr>
                <w:b/>
                <w:bCs/>
                <w:color w:val="000000" w:themeColor="text1"/>
                <w:szCs w:val="20"/>
                <w:vertAlign w:val="subscript"/>
              </w:rPr>
              <w:t>3</w:t>
            </w:r>
            <w:r w:rsidRPr="00974512">
              <w:rPr>
                <w:b/>
                <w:bCs/>
                <w:color w:val="000000" w:themeColor="text1"/>
                <w:szCs w:val="20"/>
                <w:vertAlign w:val="superscript"/>
              </w:rPr>
              <w:t>–</w:t>
            </w:r>
            <w:r w:rsidRPr="00974512">
              <w:rPr>
                <w:b/>
                <w:bCs/>
                <w:color w:val="000000" w:themeColor="text1"/>
                <w:szCs w:val="20"/>
              </w:rPr>
              <w:t>,</w:t>
            </w:r>
          </w:p>
          <w:p w14:paraId="3E9D7922"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3A3CDFA0"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Na</w:t>
            </w:r>
            <w:r w:rsidRPr="00974512">
              <w:rPr>
                <w:b/>
                <w:bCs/>
                <w:color w:val="000000" w:themeColor="text1"/>
                <w:szCs w:val="20"/>
                <w:vertAlign w:val="superscript"/>
              </w:rPr>
              <w:t>+</w:t>
            </w:r>
            <w:r w:rsidRPr="00974512">
              <w:rPr>
                <w:b/>
                <w:bCs/>
                <w:color w:val="000000" w:themeColor="text1"/>
                <w:szCs w:val="20"/>
              </w:rPr>
              <w:t xml:space="preserve">, </w:t>
            </w:r>
          </w:p>
          <w:p w14:paraId="4C5BC189"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771C7863"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K</w:t>
            </w:r>
            <w:r w:rsidRPr="00974512">
              <w:rPr>
                <w:b/>
                <w:bCs/>
                <w:color w:val="000000" w:themeColor="text1"/>
                <w:szCs w:val="20"/>
                <w:vertAlign w:val="superscript"/>
              </w:rPr>
              <w:t>+</w:t>
            </w:r>
            <w:r w:rsidRPr="00974512">
              <w:rPr>
                <w:b/>
                <w:bCs/>
                <w:color w:val="000000" w:themeColor="text1"/>
                <w:szCs w:val="20"/>
              </w:rPr>
              <w:t>,</w:t>
            </w:r>
          </w:p>
          <w:p w14:paraId="1A436315"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263CCC83"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Ca</w:t>
            </w:r>
            <w:r w:rsidRPr="00974512">
              <w:rPr>
                <w:b/>
                <w:bCs/>
                <w:color w:val="000000" w:themeColor="text1"/>
                <w:szCs w:val="20"/>
                <w:vertAlign w:val="superscript"/>
              </w:rPr>
              <w:t>2+</w:t>
            </w:r>
            <w:r w:rsidRPr="00974512">
              <w:rPr>
                <w:b/>
                <w:bCs/>
                <w:color w:val="000000" w:themeColor="text1"/>
                <w:szCs w:val="20"/>
              </w:rPr>
              <w:t xml:space="preserve">, </w:t>
            </w:r>
          </w:p>
          <w:p w14:paraId="057E73B1"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5F290652"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Mg</w:t>
            </w:r>
            <w:r w:rsidRPr="00974512">
              <w:rPr>
                <w:b/>
                <w:bCs/>
                <w:color w:val="000000" w:themeColor="text1"/>
                <w:szCs w:val="20"/>
                <w:vertAlign w:val="superscript"/>
              </w:rPr>
              <w:t>2+</w:t>
            </w:r>
            <w:r w:rsidRPr="00974512">
              <w:rPr>
                <w:b/>
                <w:bCs/>
                <w:color w:val="000000" w:themeColor="text1"/>
                <w:szCs w:val="20"/>
              </w:rPr>
              <w:t>, mg/l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43E45A65" w14:textId="77777777" w:rsidR="008868E9" w:rsidRPr="00974512" w:rsidRDefault="008868E9" w:rsidP="00D11514">
            <w:pPr>
              <w:pStyle w:val="Lentelsturinys"/>
              <w:jc w:val="center"/>
              <w:rPr>
                <w:color w:val="000000" w:themeColor="text1"/>
                <w:szCs w:val="20"/>
              </w:rPr>
            </w:pPr>
            <w:r w:rsidRPr="00974512">
              <w:rPr>
                <w:b/>
                <w:bCs/>
                <w:color w:val="000000" w:themeColor="text1"/>
                <w:szCs w:val="20"/>
              </w:rPr>
              <w:t>NH</w:t>
            </w:r>
            <w:r w:rsidRPr="00974512">
              <w:rPr>
                <w:b/>
                <w:bCs/>
                <w:color w:val="000000" w:themeColor="text1"/>
                <w:szCs w:val="20"/>
                <w:vertAlign w:val="subscript"/>
              </w:rPr>
              <w:t>4</w:t>
            </w:r>
            <w:r w:rsidRPr="00974512">
              <w:rPr>
                <w:b/>
                <w:bCs/>
                <w:color w:val="000000" w:themeColor="text1"/>
                <w:szCs w:val="20"/>
                <w:vertAlign w:val="superscript"/>
              </w:rPr>
              <w:t>+</w:t>
            </w:r>
            <w:r w:rsidRPr="00974512">
              <w:rPr>
                <w:b/>
                <w:bCs/>
                <w:color w:val="000000" w:themeColor="text1"/>
                <w:szCs w:val="20"/>
              </w:rPr>
              <w:t>, mg/l</w:t>
            </w:r>
          </w:p>
        </w:tc>
        <w:tc>
          <w:tcPr>
            <w:tcW w:w="709" w:type="dxa"/>
            <w:tcBorders>
              <w:top w:val="single" w:sz="4" w:space="0" w:color="000000"/>
              <w:left w:val="dotted" w:sz="4" w:space="0" w:color="000000"/>
              <w:bottom w:val="single" w:sz="4" w:space="0" w:color="auto"/>
              <w:right w:val="dotted" w:sz="4" w:space="0" w:color="000000"/>
            </w:tcBorders>
          </w:tcPr>
          <w:p w14:paraId="2A6CB008" w14:textId="77777777" w:rsidR="008868E9" w:rsidRPr="00974512" w:rsidRDefault="008868E9" w:rsidP="00D11514">
            <w:pPr>
              <w:pStyle w:val="Lentelsturinys"/>
              <w:jc w:val="center"/>
              <w:rPr>
                <w:b/>
                <w:bCs/>
                <w:color w:val="000000" w:themeColor="text1"/>
                <w:szCs w:val="20"/>
              </w:rPr>
            </w:pPr>
            <w:proofErr w:type="spellStart"/>
            <w:r w:rsidRPr="00974512">
              <w:rPr>
                <w:b/>
                <w:bCs/>
                <w:color w:val="000000" w:themeColor="text1"/>
                <w:szCs w:val="20"/>
              </w:rPr>
              <w:t>Cd</w:t>
            </w:r>
            <w:proofErr w:type="spellEnd"/>
            <w:r w:rsidRPr="00974512">
              <w:rPr>
                <w:b/>
                <w:bCs/>
                <w:color w:val="000000" w:themeColor="text1"/>
                <w:szCs w:val="20"/>
              </w:rPr>
              <w:t xml:space="preserve">, </w:t>
            </w:r>
          </w:p>
          <w:p w14:paraId="26A9E67E" w14:textId="77777777" w:rsidR="008868E9" w:rsidRPr="00974512" w:rsidRDefault="008868E9" w:rsidP="00D11514">
            <w:pPr>
              <w:pStyle w:val="Lentelsturinys"/>
              <w:jc w:val="center"/>
              <w:rPr>
                <w:b/>
                <w:bCs/>
                <w:color w:val="000000" w:themeColor="text1"/>
                <w:szCs w:val="20"/>
              </w:rPr>
            </w:pPr>
            <w:r w:rsidRPr="00974512">
              <w:rPr>
                <w:rFonts w:ascii="Symbol" w:hAnsi="Symbol"/>
                <w:b/>
                <w:bCs/>
                <w:color w:val="000000" w:themeColor="text1"/>
                <w:szCs w:val="20"/>
              </w:rPr>
              <w:t></w:t>
            </w:r>
            <w:r w:rsidRPr="00974512">
              <w:rPr>
                <w:b/>
                <w:bCs/>
                <w:color w:val="000000" w:themeColor="text1"/>
                <w:szCs w:val="20"/>
              </w:rPr>
              <w:t>g/l</w:t>
            </w:r>
          </w:p>
        </w:tc>
        <w:tc>
          <w:tcPr>
            <w:tcW w:w="709" w:type="dxa"/>
            <w:tcBorders>
              <w:top w:val="single" w:sz="4" w:space="0" w:color="000000"/>
              <w:left w:val="dotted" w:sz="4" w:space="0" w:color="000000"/>
              <w:bottom w:val="single" w:sz="4" w:space="0" w:color="auto"/>
              <w:right w:val="dotted" w:sz="4" w:space="0" w:color="000000"/>
            </w:tcBorders>
          </w:tcPr>
          <w:p w14:paraId="5EFC4377" w14:textId="77777777" w:rsidR="008868E9" w:rsidRPr="00974512" w:rsidRDefault="008868E9" w:rsidP="00D11514">
            <w:pPr>
              <w:pStyle w:val="Lentelsturinys"/>
              <w:jc w:val="center"/>
              <w:rPr>
                <w:b/>
                <w:bCs/>
                <w:color w:val="000000" w:themeColor="text1"/>
                <w:szCs w:val="20"/>
              </w:rPr>
            </w:pPr>
            <w:proofErr w:type="spellStart"/>
            <w:r w:rsidRPr="00974512">
              <w:rPr>
                <w:b/>
                <w:bCs/>
                <w:color w:val="000000" w:themeColor="text1"/>
                <w:szCs w:val="20"/>
              </w:rPr>
              <w:t>Pb</w:t>
            </w:r>
            <w:proofErr w:type="spellEnd"/>
            <w:r w:rsidRPr="00974512">
              <w:rPr>
                <w:b/>
                <w:bCs/>
                <w:color w:val="000000" w:themeColor="text1"/>
                <w:szCs w:val="20"/>
              </w:rPr>
              <w:t xml:space="preserve">, </w:t>
            </w:r>
            <w:r w:rsidRPr="00974512">
              <w:rPr>
                <w:rFonts w:ascii="Symbol" w:hAnsi="Symbol"/>
                <w:b/>
                <w:bCs/>
                <w:color w:val="000000" w:themeColor="text1"/>
                <w:szCs w:val="20"/>
              </w:rPr>
              <w:t></w:t>
            </w:r>
            <w:r w:rsidRPr="00974512">
              <w:rPr>
                <w:b/>
                <w:bCs/>
                <w:color w:val="000000" w:themeColor="text1"/>
                <w:szCs w:val="20"/>
              </w:rPr>
              <w:t>g/l</w:t>
            </w:r>
          </w:p>
        </w:tc>
        <w:tc>
          <w:tcPr>
            <w:tcW w:w="709" w:type="dxa"/>
            <w:tcBorders>
              <w:top w:val="single" w:sz="4" w:space="0" w:color="000000"/>
              <w:left w:val="dotted" w:sz="4" w:space="0" w:color="000000"/>
              <w:bottom w:val="single" w:sz="4" w:space="0" w:color="auto"/>
              <w:right w:val="single" w:sz="4" w:space="0" w:color="auto"/>
            </w:tcBorders>
          </w:tcPr>
          <w:p w14:paraId="0EB52851" w14:textId="77777777" w:rsidR="008868E9" w:rsidRPr="00974512" w:rsidRDefault="008868E9" w:rsidP="00D11514">
            <w:pPr>
              <w:pStyle w:val="Lentelsturinys"/>
              <w:jc w:val="center"/>
              <w:rPr>
                <w:b/>
                <w:bCs/>
                <w:color w:val="000000" w:themeColor="text1"/>
                <w:szCs w:val="20"/>
              </w:rPr>
            </w:pPr>
            <w:proofErr w:type="spellStart"/>
            <w:r w:rsidRPr="00974512">
              <w:rPr>
                <w:b/>
                <w:bCs/>
                <w:color w:val="000000" w:themeColor="text1"/>
                <w:szCs w:val="20"/>
              </w:rPr>
              <w:t>Ni</w:t>
            </w:r>
            <w:proofErr w:type="spellEnd"/>
            <w:r w:rsidRPr="00974512">
              <w:rPr>
                <w:b/>
                <w:bCs/>
                <w:color w:val="000000" w:themeColor="text1"/>
                <w:szCs w:val="20"/>
              </w:rPr>
              <w:t>,</w:t>
            </w:r>
          </w:p>
          <w:p w14:paraId="56D8571C" w14:textId="77777777" w:rsidR="008868E9" w:rsidRPr="00974512" w:rsidRDefault="008868E9" w:rsidP="00D11514">
            <w:pPr>
              <w:pStyle w:val="Lentelsturinys"/>
              <w:jc w:val="center"/>
              <w:rPr>
                <w:b/>
                <w:bCs/>
                <w:color w:val="000000" w:themeColor="text1"/>
                <w:szCs w:val="20"/>
              </w:rPr>
            </w:pPr>
            <w:r w:rsidRPr="00974512">
              <w:rPr>
                <w:rFonts w:ascii="Symbol" w:hAnsi="Symbol"/>
                <w:b/>
                <w:bCs/>
                <w:color w:val="000000" w:themeColor="text1"/>
                <w:szCs w:val="20"/>
              </w:rPr>
              <w:t></w:t>
            </w:r>
            <w:r w:rsidRPr="00974512">
              <w:rPr>
                <w:b/>
                <w:bCs/>
                <w:color w:val="000000" w:themeColor="text1"/>
                <w:szCs w:val="20"/>
              </w:rPr>
              <w:t>g/l</w:t>
            </w:r>
          </w:p>
        </w:tc>
      </w:tr>
      <w:tr w:rsidR="008868E9" w:rsidRPr="00974512" w14:paraId="408D64EB" w14:textId="77777777" w:rsidTr="00C02595">
        <w:tc>
          <w:tcPr>
            <w:tcW w:w="1243" w:type="dxa"/>
            <w:tcBorders>
              <w:top w:val="dotted" w:sz="4" w:space="0" w:color="000000"/>
              <w:left w:val="single" w:sz="4" w:space="0" w:color="auto"/>
              <w:bottom w:val="dotted" w:sz="4" w:space="0" w:color="000000"/>
              <w:right w:val="single" w:sz="4" w:space="0" w:color="auto"/>
            </w:tcBorders>
          </w:tcPr>
          <w:p w14:paraId="4885969E" w14:textId="77777777" w:rsidR="008868E9" w:rsidRPr="00974512" w:rsidRDefault="008868E9" w:rsidP="00D11514">
            <w:pPr>
              <w:pStyle w:val="Lentelsturinys"/>
              <w:jc w:val="center"/>
              <w:rPr>
                <w:b/>
                <w:bCs/>
                <w:color w:val="000000" w:themeColor="text1"/>
                <w:szCs w:val="20"/>
              </w:rPr>
            </w:pPr>
            <w:r w:rsidRPr="00974512">
              <w:rPr>
                <w:rFonts w:eastAsiaTheme="minorHAnsi"/>
                <w:kern w:val="0"/>
                <w:szCs w:val="20"/>
                <w:lang w:eastAsia="en-US"/>
                <w14:ligatures w14:val="standardContextual"/>
              </w:rPr>
              <w:t>Nr. 20</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7EFF906"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592</w:t>
            </w:r>
          </w:p>
        </w:tc>
        <w:tc>
          <w:tcPr>
            <w:tcW w:w="709" w:type="dxa"/>
            <w:tcBorders>
              <w:top w:val="dotted" w:sz="4" w:space="0" w:color="000000"/>
              <w:left w:val="nil"/>
              <w:bottom w:val="dotted" w:sz="4" w:space="0" w:color="000000"/>
              <w:right w:val="dotted" w:sz="4" w:space="0" w:color="000000"/>
            </w:tcBorders>
            <w:shd w:val="clear" w:color="auto" w:fill="FFFF00"/>
            <w:vAlign w:val="bottom"/>
          </w:tcPr>
          <w:p w14:paraId="5C313BE9"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4,38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7D44697"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7,09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5A4ECBD"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6,02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31AFF5A"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27,6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DC300BB"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27,2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CFFC207"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367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AC353F1"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27836BD"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10,7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8D8E9F8"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18,6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494ABDA" w14:textId="24A6F070"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11</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691C575"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110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150C557"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19,7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2AF580C" w14:textId="77777777" w:rsidR="008868E9" w:rsidRPr="00974512" w:rsidRDefault="008868E9" w:rsidP="00D11514">
            <w:pPr>
              <w:pStyle w:val="Lentelsturinys"/>
              <w:jc w:val="center"/>
              <w:rPr>
                <w:b/>
                <w:bCs/>
                <w:color w:val="000000" w:themeColor="text1"/>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D19C1B" w14:textId="77777777" w:rsidR="008868E9" w:rsidRPr="00974512" w:rsidRDefault="008868E9" w:rsidP="00D11514">
            <w:pPr>
              <w:pStyle w:val="Lentelsturinys"/>
              <w:jc w:val="center"/>
              <w:rPr>
                <w:b/>
                <w:bCs/>
                <w:color w:val="000000" w:themeColor="text1"/>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5E5FD3" w14:textId="77777777" w:rsidR="008868E9" w:rsidRPr="00974512" w:rsidRDefault="008868E9" w:rsidP="00D11514">
            <w:pPr>
              <w:pStyle w:val="Lentelsturinys"/>
              <w:jc w:val="center"/>
              <w:rPr>
                <w:b/>
                <w:bCs/>
                <w:color w:val="000000" w:themeColor="text1"/>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568ED4FA" w14:textId="77777777" w:rsidR="008868E9" w:rsidRPr="00974512" w:rsidRDefault="008868E9" w:rsidP="00D11514">
            <w:pPr>
              <w:pStyle w:val="Lentelsturinys"/>
              <w:jc w:val="center"/>
              <w:rPr>
                <w:b/>
                <w:bCs/>
                <w:color w:val="000000" w:themeColor="text1"/>
                <w:szCs w:val="20"/>
              </w:rPr>
            </w:pPr>
            <w:r w:rsidRPr="00974512">
              <w:rPr>
                <w:color w:val="000000"/>
                <w:szCs w:val="20"/>
              </w:rPr>
              <w:t>&lt;2</w:t>
            </w:r>
          </w:p>
        </w:tc>
      </w:tr>
      <w:tr w:rsidR="008868E9" w:rsidRPr="00974512" w14:paraId="1B45EFDB" w14:textId="77777777" w:rsidTr="00C02595">
        <w:tc>
          <w:tcPr>
            <w:tcW w:w="1243" w:type="dxa"/>
            <w:tcBorders>
              <w:top w:val="dotted" w:sz="4" w:space="0" w:color="000000"/>
              <w:left w:val="single" w:sz="4" w:space="0" w:color="auto"/>
              <w:bottom w:val="dotted" w:sz="4" w:space="0" w:color="000000"/>
              <w:right w:val="single" w:sz="4" w:space="0" w:color="auto"/>
            </w:tcBorders>
          </w:tcPr>
          <w:p w14:paraId="0B656D02"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45</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D138CD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685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20EE6E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0,94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BCFAB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9,05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CEC282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7,88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ACD9545" w14:textId="0FB9D9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4,5</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BE452E1" w14:textId="00975DE1"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14C614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A3C849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EB827C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DA74E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C38E9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2,02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54149E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4BD456F" w14:textId="338A370B"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33</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C1DB2B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5D7523"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3A013"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F00C302"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14213086" w14:textId="77777777" w:rsidTr="00C02595">
        <w:tc>
          <w:tcPr>
            <w:tcW w:w="1243" w:type="dxa"/>
            <w:tcBorders>
              <w:top w:val="dotted" w:sz="4" w:space="0" w:color="000000"/>
              <w:left w:val="single" w:sz="4" w:space="0" w:color="auto"/>
              <w:bottom w:val="dotted" w:sz="4" w:space="0" w:color="000000"/>
              <w:right w:val="single" w:sz="4" w:space="0" w:color="auto"/>
            </w:tcBorders>
          </w:tcPr>
          <w:p w14:paraId="650F6D03"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50</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1BD5FEB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838</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7B9A225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2,69</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323B48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BD25C5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6,77</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002E3F2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9391C8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F080F5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341F3A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42C79D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25,1</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294A63A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5DEBD6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7,49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D145B2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0F8C48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2972F4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0,027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FE7DC8"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2C2F34"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C1BDE05"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F45AF70" w14:textId="77777777" w:rsidTr="00C02595">
        <w:tc>
          <w:tcPr>
            <w:tcW w:w="1243" w:type="dxa"/>
            <w:tcBorders>
              <w:top w:val="dotted" w:sz="4" w:space="0" w:color="000000"/>
              <w:left w:val="single" w:sz="4" w:space="0" w:color="auto"/>
              <w:bottom w:val="dotted" w:sz="4" w:space="0" w:color="000000"/>
              <w:right w:val="single" w:sz="4" w:space="0" w:color="auto"/>
            </w:tcBorders>
          </w:tcPr>
          <w:p w14:paraId="584F3BD3"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67</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bottom"/>
          </w:tcPr>
          <w:p w14:paraId="72B701D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1367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1CF70E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2,59</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3E2BEE7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668384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7,84</w:t>
            </w:r>
          </w:p>
        </w:tc>
        <w:tc>
          <w:tcPr>
            <w:tcW w:w="850" w:type="dxa"/>
            <w:tcBorders>
              <w:top w:val="dotted" w:sz="4" w:space="0" w:color="000000"/>
              <w:left w:val="dotted" w:sz="4" w:space="0" w:color="000000"/>
              <w:bottom w:val="dotted" w:sz="4" w:space="0" w:color="000000"/>
              <w:right w:val="dotted" w:sz="4" w:space="0" w:color="000000"/>
            </w:tcBorders>
            <w:shd w:val="clear" w:color="auto" w:fill="FFC000"/>
            <w:vAlign w:val="bottom"/>
          </w:tcPr>
          <w:p w14:paraId="5742D41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CFD604" w14:textId="49F92DEB"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85</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55238D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478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E5C2ED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17E66CA" w14:textId="0D3CBA28"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21</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493A4E7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CE1FBF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8,08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48BCB1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1FABFB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B9AB11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87B93C"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DA078A"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C6023AE" w14:textId="77777777" w:rsidR="008868E9" w:rsidRPr="00974512" w:rsidRDefault="008868E9" w:rsidP="00D11514">
            <w:pPr>
              <w:pStyle w:val="Lentelsturinys"/>
              <w:jc w:val="center"/>
              <w:rPr>
                <w:color w:val="000000"/>
                <w:szCs w:val="20"/>
              </w:rPr>
            </w:pPr>
            <w:r w:rsidRPr="00974512">
              <w:rPr>
                <w:color w:val="000000"/>
                <w:szCs w:val="20"/>
              </w:rPr>
              <w:t>3,6</w:t>
            </w:r>
          </w:p>
        </w:tc>
      </w:tr>
      <w:tr w:rsidR="008868E9" w:rsidRPr="00974512" w14:paraId="609F59B3" w14:textId="77777777" w:rsidTr="00C02595">
        <w:tc>
          <w:tcPr>
            <w:tcW w:w="1243" w:type="dxa"/>
            <w:tcBorders>
              <w:top w:val="dotted" w:sz="4" w:space="0" w:color="000000"/>
              <w:left w:val="single" w:sz="4" w:space="0" w:color="auto"/>
              <w:bottom w:val="dotted" w:sz="4" w:space="0" w:color="000000"/>
              <w:right w:val="single" w:sz="4" w:space="0" w:color="auto"/>
            </w:tcBorders>
          </w:tcPr>
          <w:p w14:paraId="3F6844BD"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143</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1E21D37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944</w:t>
            </w:r>
          </w:p>
        </w:tc>
        <w:tc>
          <w:tcPr>
            <w:tcW w:w="709" w:type="dxa"/>
            <w:tcBorders>
              <w:top w:val="dotted" w:sz="4" w:space="0" w:color="000000"/>
              <w:left w:val="dotted" w:sz="4" w:space="0" w:color="000000"/>
              <w:bottom w:val="dotted" w:sz="4" w:space="0" w:color="000000"/>
              <w:right w:val="dotted" w:sz="4" w:space="0" w:color="000000"/>
            </w:tcBorders>
            <w:shd w:val="clear" w:color="auto" w:fill="FFC000"/>
            <w:vAlign w:val="bottom"/>
          </w:tcPr>
          <w:p w14:paraId="12BA36A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D0586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9,05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DC1AD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5,71</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29FDB4F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51551CA" w14:textId="77637E8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42</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DEF59D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2578F4A" w14:textId="77E90BA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0,13</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420C419" w14:textId="6DBE5936"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w:t>
            </w:r>
            <w:r w:rsidR="00C02595" w:rsidRPr="00974512">
              <w:rPr>
                <w:rFonts w:ascii="Times New Roman Baltic" w:hAnsi="Times New Roman Baltic" w:cs="Times New Roman Baltic"/>
                <w:szCs w:val="20"/>
              </w:rPr>
              <w:t>,00</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280FF87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7BB7759" w14:textId="778C4568"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DDE58D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602085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20,8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706D735" w14:textId="6B7C66CB"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0,29</w:t>
            </w:r>
            <w:r w:rsidR="00C02595"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7AF1C9"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9A6437"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50374A9" w14:textId="77777777" w:rsidR="008868E9" w:rsidRPr="00974512" w:rsidRDefault="008868E9" w:rsidP="00D11514">
            <w:pPr>
              <w:pStyle w:val="Lentelsturinys"/>
              <w:jc w:val="center"/>
              <w:rPr>
                <w:color w:val="000000"/>
                <w:szCs w:val="20"/>
              </w:rPr>
            </w:pPr>
            <w:r w:rsidRPr="00974512">
              <w:rPr>
                <w:color w:val="000000"/>
                <w:szCs w:val="20"/>
              </w:rPr>
              <w:t>4,8</w:t>
            </w:r>
          </w:p>
        </w:tc>
      </w:tr>
      <w:tr w:rsidR="008868E9" w:rsidRPr="00974512" w14:paraId="6F71265B" w14:textId="77777777" w:rsidTr="00C02595">
        <w:tc>
          <w:tcPr>
            <w:tcW w:w="1243" w:type="dxa"/>
            <w:tcBorders>
              <w:top w:val="dotted" w:sz="4" w:space="0" w:color="000000"/>
              <w:left w:val="single" w:sz="4" w:space="0" w:color="auto"/>
              <w:bottom w:val="dotted" w:sz="4" w:space="0" w:color="000000"/>
              <w:right w:val="single" w:sz="4" w:space="0" w:color="auto"/>
            </w:tcBorders>
          </w:tcPr>
          <w:p w14:paraId="5C410DDA"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165</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6BD5EA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265</w:t>
            </w:r>
          </w:p>
        </w:tc>
        <w:tc>
          <w:tcPr>
            <w:tcW w:w="709" w:type="dxa"/>
            <w:tcBorders>
              <w:top w:val="dotted" w:sz="4" w:space="0" w:color="000000"/>
              <w:left w:val="dotted" w:sz="4" w:space="0" w:color="000000"/>
              <w:bottom w:val="dotted" w:sz="4" w:space="0" w:color="000000"/>
              <w:right w:val="dotted" w:sz="4" w:space="0" w:color="000000"/>
            </w:tcBorders>
            <w:shd w:val="clear" w:color="auto" w:fill="FFC000"/>
            <w:vAlign w:val="bottom"/>
          </w:tcPr>
          <w:p w14:paraId="69E418A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E93D56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86DC1F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0,55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5B788A2" w14:textId="67D8514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018F82" w14:textId="3EF973B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FEB5434" w14:textId="06AEB882"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33</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20A30E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0,068</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2C02B183" w14:textId="3A714DCD"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80</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E60ACC7" w14:textId="0498DE1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DD1455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05E7FA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38,3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4545AC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32C2D3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D02A91"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FDD95E"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018892B7" w14:textId="77777777" w:rsidR="008868E9" w:rsidRPr="00974512" w:rsidRDefault="008868E9" w:rsidP="00D11514">
            <w:pPr>
              <w:pStyle w:val="Lentelsturinys"/>
              <w:jc w:val="center"/>
              <w:rPr>
                <w:color w:val="000000"/>
                <w:szCs w:val="20"/>
              </w:rPr>
            </w:pPr>
            <w:r w:rsidRPr="00974512">
              <w:rPr>
                <w:color w:val="000000"/>
                <w:szCs w:val="20"/>
              </w:rPr>
              <w:t>3,6</w:t>
            </w:r>
          </w:p>
        </w:tc>
      </w:tr>
      <w:tr w:rsidR="008868E9" w:rsidRPr="00974512" w14:paraId="11F0C32F" w14:textId="77777777" w:rsidTr="00C02595">
        <w:tc>
          <w:tcPr>
            <w:tcW w:w="1243" w:type="dxa"/>
            <w:tcBorders>
              <w:top w:val="dotted" w:sz="4" w:space="0" w:color="000000"/>
              <w:left w:val="single" w:sz="4" w:space="0" w:color="auto"/>
              <w:bottom w:val="dotted" w:sz="4" w:space="0" w:color="000000"/>
              <w:right w:val="single" w:sz="4" w:space="0" w:color="auto"/>
            </w:tcBorders>
          </w:tcPr>
          <w:p w14:paraId="62D973E2"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206</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B3F900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808</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08517B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1,31</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CEC742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6316C8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7,66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11DB894" w14:textId="70B28FE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C3F0CCA" w14:textId="02D8B402"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58</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DA612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9CDB86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4276FAE" w14:textId="27C27B9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7F4252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C4212D3" w14:textId="5B4FA40F"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DD8F15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6AF2B0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13CED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F2F9A1"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5F6210"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1941F215"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92DB1F7" w14:textId="77777777" w:rsidTr="00C02595">
        <w:tc>
          <w:tcPr>
            <w:tcW w:w="1243" w:type="dxa"/>
            <w:tcBorders>
              <w:top w:val="dotted" w:sz="4" w:space="0" w:color="000000"/>
              <w:left w:val="single" w:sz="4" w:space="0" w:color="auto"/>
              <w:bottom w:val="dotted" w:sz="4" w:space="0" w:color="000000"/>
              <w:right w:val="single" w:sz="4" w:space="0" w:color="auto"/>
            </w:tcBorders>
          </w:tcPr>
          <w:p w14:paraId="5C7C945A"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236</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325415F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507</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5EDB735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2,88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3E44C1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7,09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848ABE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4,08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6F7C60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A75308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D4263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1CA6D5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0,31</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0DD14AE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133E89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6E02A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A68A3C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81,2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B60AED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36,9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7212164" w14:textId="1E80572F"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0,8</w:t>
            </w:r>
            <w:r w:rsidR="00C02595" w:rsidRPr="00974512">
              <w:rPr>
                <w:rFonts w:ascii="Times New Roman Baltic" w:hAnsi="Times New Roman Baltic" w:cs="Times New Roman Baltic"/>
                <w:szCs w:val="20"/>
              </w:rPr>
              <w:t>00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0AA948"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0D1296"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098EDFD5"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8CF01C7" w14:textId="77777777" w:rsidTr="00C02595">
        <w:tc>
          <w:tcPr>
            <w:tcW w:w="1243" w:type="dxa"/>
            <w:tcBorders>
              <w:top w:val="dotted" w:sz="4" w:space="0" w:color="000000"/>
              <w:left w:val="single" w:sz="4" w:space="0" w:color="auto"/>
              <w:bottom w:val="dotted" w:sz="4" w:space="0" w:color="000000"/>
              <w:right w:val="single" w:sz="4" w:space="0" w:color="auto"/>
            </w:tcBorders>
          </w:tcPr>
          <w:p w14:paraId="7911246C"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237</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21AF3F5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638</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B1CD87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CA96FD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7,34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B33D1A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5,38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DFE27EA" w14:textId="0D47172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A4E23B5" w14:textId="4E7E6E9E"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31</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2BCBF9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328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E0E6F1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4AC90638" w14:textId="6B0BA8E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55</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D00810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76234C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902E6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5028E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13D6AA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0,041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314882"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B773C7"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7DE156E1"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ED528B8" w14:textId="77777777" w:rsidTr="00C02595">
        <w:tc>
          <w:tcPr>
            <w:tcW w:w="1243" w:type="dxa"/>
            <w:tcBorders>
              <w:top w:val="dotted" w:sz="4" w:space="0" w:color="000000"/>
              <w:left w:val="single" w:sz="4" w:space="0" w:color="auto"/>
              <w:bottom w:val="dotted" w:sz="4" w:space="0" w:color="000000"/>
              <w:right w:val="single" w:sz="4" w:space="0" w:color="auto"/>
            </w:tcBorders>
          </w:tcPr>
          <w:p w14:paraId="48841BDD"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242</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0F2DCEB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702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B5F3B3C" w14:textId="3362C6EA"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F704BF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9,05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21EC3D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6,77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14C77D6" w14:textId="7B4F768C"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D9E06F6" w14:textId="63667E96"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27DEA6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395568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325DB06" w14:textId="395B21A6"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33</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E506EC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B70DA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4,95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F93AA7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EFE84A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534893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0,025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8198F6"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D61139"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605F9B49"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0A559CC0" w14:textId="77777777" w:rsidTr="00C02595">
        <w:tc>
          <w:tcPr>
            <w:tcW w:w="1243" w:type="dxa"/>
            <w:tcBorders>
              <w:top w:val="dotted" w:sz="4" w:space="0" w:color="000000"/>
              <w:left w:val="single" w:sz="4" w:space="0" w:color="auto"/>
              <w:bottom w:val="dotted" w:sz="4" w:space="0" w:color="000000"/>
              <w:right w:val="single" w:sz="4" w:space="0" w:color="auto"/>
            </w:tcBorders>
          </w:tcPr>
          <w:p w14:paraId="6287F595"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254</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14E52DB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826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716D3F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1CE7D7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9,95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9AF92F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FA721E6" w14:textId="3283DB16"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47</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9CC3632" w14:textId="6E133381"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A47D42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396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0A2107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245F7A15" w14:textId="7826A9A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98</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DDB35F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DB249B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BC34E4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9F786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6DAC32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7CE6A4"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A8DBA6"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7BFF4060"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62B4B47" w14:textId="77777777" w:rsidTr="00C02595">
        <w:tc>
          <w:tcPr>
            <w:tcW w:w="1243" w:type="dxa"/>
            <w:tcBorders>
              <w:top w:val="dotted" w:sz="4" w:space="0" w:color="000000"/>
              <w:left w:val="single" w:sz="4" w:space="0" w:color="auto"/>
              <w:bottom w:val="dotted" w:sz="4" w:space="0" w:color="000000"/>
              <w:right w:val="single" w:sz="4" w:space="0" w:color="auto"/>
            </w:tcBorders>
          </w:tcPr>
          <w:p w14:paraId="116B22FB"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268</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5629B79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496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97630B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636DFA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7,44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22ECBF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5,22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8542C82" w14:textId="0778A92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3C4647" w14:textId="71ABD518"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360DD7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319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61D2FF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8C5FBD0" w14:textId="7E476F63"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5A0F5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00A451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2,27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509FCD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72,5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B36A53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A6E182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A0BDAC"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9949D9"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0CB2E5EC"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633A41C" w14:textId="77777777" w:rsidTr="00C02595">
        <w:tc>
          <w:tcPr>
            <w:tcW w:w="1243" w:type="dxa"/>
            <w:tcBorders>
              <w:top w:val="dotted" w:sz="4" w:space="0" w:color="000000"/>
              <w:left w:val="single" w:sz="4" w:space="0" w:color="auto"/>
              <w:bottom w:val="dotted" w:sz="4" w:space="0" w:color="000000"/>
              <w:right w:val="single" w:sz="4" w:space="0" w:color="auto"/>
            </w:tcBorders>
          </w:tcPr>
          <w:p w14:paraId="05F3B3A5"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269</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bottom"/>
          </w:tcPr>
          <w:p w14:paraId="713F740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1350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A539F3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3,56</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50EE28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714688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6,01</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34FB9C1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3A051BC" w14:textId="681AF606"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52</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86C6D4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366</w:t>
            </w:r>
          </w:p>
        </w:tc>
        <w:tc>
          <w:tcPr>
            <w:tcW w:w="851" w:type="dxa"/>
            <w:tcBorders>
              <w:top w:val="dotted" w:sz="4" w:space="0" w:color="000000"/>
              <w:left w:val="dotted" w:sz="4" w:space="0" w:color="000000"/>
              <w:bottom w:val="dotted" w:sz="4" w:space="0" w:color="000000"/>
              <w:right w:val="dotted" w:sz="4" w:space="0" w:color="000000"/>
            </w:tcBorders>
            <w:shd w:val="clear" w:color="auto" w:fill="FFC000"/>
            <w:vAlign w:val="bottom"/>
          </w:tcPr>
          <w:p w14:paraId="62A9A179" w14:textId="4270B08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0,84</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0A486E3" w14:textId="158935C2"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2D7637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194</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7C0FC47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93,7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3F1DDB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0D32A9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29,3</w:t>
            </w:r>
          </w:p>
        </w:tc>
        <w:tc>
          <w:tcPr>
            <w:tcW w:w="851" w:type="dxa"/>
            <w:tcBorders>
              <w:top w:val="dotted" w:sz="4" w:space="0" w:color="000000"/>
              <w:left w:val="dotted" w:sz="4" w:space="0" w:color="000000"/>
              <w:bottom w:val="dotted" w:sz="4" w:space="0" w:color="000000"/>
              <w:right w:val="dotted" w:sz="4" w:space="0" w:color="000000"/>
            </w:tcBorders>
            <w:shd w:val="clear" w:color="auto" w:fill="FFC000"/>
            <w:vAlign w:val="bottom"/>
          </w:tcPr>
          <w:p w14:paraId="7016BC46" w14:textId="7E6CA64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41B15B"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3DC77F"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2F1B525E"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C86D5AC" w14:textId="77777777" w:rsidTr="00C02595">
        <w:tc>
          <w:tcPr>
            <w:tcW w:w="1243" w:type="dxa"/>
            <w:tcBorders>
              <w:top w:val="dotted" w:sz="4" w:space="0" w:color="000000"/>
              <w:left w:val="single" w:sz="4" w:space="0" w:color="auto"/>
              <w:bottom w:val="dotted" w:sz="4" w:space="0" w:color="000000"/>
              <w:right w:val="single" w:sz="4" w:space="0" w:color="auto"/>
            </w:tcBorders>
          </w:tcPr>
          <w:p w14:paraId="462B9658"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275</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1133957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517</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02F90A5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4,74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70E498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7,24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A269F8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3,91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6C3ABD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BA4BCE8" w14:textId="6D5D2B3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9F0140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239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A3C50C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46F43AE9" w14:textId="4BE012A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75</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284DB3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7,77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DDA3C92" w14:textId="1955C84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8528F5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86,6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25208C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284E2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4C0CE8"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980417"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FE197BC"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655FFF9C" w14:textId="77777777" w:rsidTr="00C02595">
        <w:tc>
          <w:tcPr>
            <w:tcW w:w="1243" w:type="dxa"/>
            <w:tcBorders>
              <w:top w:val="dotted" w:sz="4" w:space="0" w:color="000000"/>
              <w:left w:val="single" w:sz="4" w:space="0" w:color="auto"/>
              <w:bottom w:val="dotted" w:sz="4" w:space="0" w:color="000000"/>
              <w:right w:val="single" w:sz="4" w:space="0" w:color="auto"/>
            </w:tcBorders>
          </w:tcPr>
          <w:p w14:paraId="6BC00CA3"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278</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1B1AB4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901</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5805539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1,31</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5F6548B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BA33B1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9,15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01DE9EB" w14:textId="3AFDB53A"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6A3C80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41,4</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743E288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558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FA4ED4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52E8AF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9,76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596E47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8C7EA9F" w14:textId="0AF09300"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2,2</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880A87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ACC64E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47D32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7D3659"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9AB55F"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242CCA77"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7E06D54E" w14:textId="77777777" w:rsidTr="00C02595">
        <w:tc>
          <w:tcPr>
            <w:tcW w:w="1243" w:type="dxa"/>
            <w:tcBorders>
              <w:top w:val="dotted" w:sz="4" w:space="0" w:color="000000"/>
              <w:left w:val="single" w:sz="4" w:space="0" w:color="auto"/>
              <w:bottom w:val="dotted" w:sz="4" w:space="0" w:color="000000"/>
              <w:right w:val="single" w:sz="4" w:space="0" w:color="auto"/>
            </w:tcBorders>
          </w:tcPr>
          <w:p w14:paraId="2EDDEF58"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279</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bottom"/>
          </w:tcPr>
          <w:p w14:paraId="1333DD7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1154</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47C4A1B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1,75</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5D7C776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AFE157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9,98</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508A6F0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9D1BEC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87,8</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2E9189D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609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0623FB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4325EC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B6B3E0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85,1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C3779D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74B25F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8FD744B" w14:textId="586E6AF3"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32</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E630DC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137AE8"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5EEF5F"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4411E83A"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32A114B0" w14:textId="77777777" w:rsidTr="00C02595">
        <w:tc>
          <w:tcPr>
            <w:tcW w:w="1243" w:type="dxa"/>
            <w:tcBorders>
              <w:top w:val="dotted" w:sz="4" w:space="0" w:color="000000"/>
              <w:left w:val="single" w:sz="4" w:space="0" w:color="auto"/>
              <w:bottom w:val="dotted" w:sz="4" w:space="0" w:color="000000"/>
              <w:right w:val="single" w:sz="4" w:space="0" w:color="auto"/>
            </w:tcBorders>
          </w:tcPr>
          <w:p w14:paraId="6732022D"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281</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048A677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CB0286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2,12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D09FD8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5,23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34F502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4C1A4AE" w14:textId="321E422B"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38</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3D784E0" w14:textId="2A4F60BB"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20</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E113AC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609918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81FE331" w14:textId="6E37FC23"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A5BCD3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9,27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EDC2E2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8,92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FE2E44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82,6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E5C89C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F1D84A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770F2D"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8E0BCA"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48670113"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3DFD47C8" w14:textId="77777777" w:rsidTr="00C02595">
        <w:tc>
          <w:tcPr>
            <w:tcW w:w="1243" w:type="dxa"/>
            <w:tcBorders>
              <w:top w:val="dotted" w:sz="4" w:space="0" w:color="000000"/>
              <w:left w:val="single" w:sz="4" w:space="0" w:color="auto"/>
              <w:bottom w:val="dotted" w:sz="4" w:space="0" w:color="000000"/>
              <w:right w:val="single" w:sz="4" w:space="0" w:color="auto"/>
            </w:tcBorders>
          </w:tcPr>
          <w:p w14:paraId="68A37528"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282</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61D27BD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2E5A7B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F5F212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7,14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F884FB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5,89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B677BFE" w14:textId="4DDD4C21"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51</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C0CAEEA" w14:textId="423E9CB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D9F399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360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708BD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8B10C2C" w14:textId="74D0AD6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B2CCAC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62,9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6B0EA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61CF90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96,7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08A406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2D5BEE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099E0D"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013569"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0A6ACB13"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1C8D4A2D" w14:textId="77777777" w:rsidTr="00C02595">
        <w:tc>
          <w:tcPr>
            <w:tcW w:w="1243" w:type="dxa"/>
            <w:tcBorders>
              <w:top w:val="dotted" w:sz="4" w:space="0" w:color="000000"/>
              <w:left w:val="single" w:sz="4" w:space="0" w:color="auto"/>
              <w:bottom w:val="dotted" w:sz="4" w:space="0" w:color="000000"/>
              <w:right w:val="single" w:sz="4" w:space="0" w:color="auto"/>
            </w:tcBorders>
          </w:tcPr>
          <w:p w14:paraId="38B7A01E"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283</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77867E4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465</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7DA772C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BEA7E2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7,09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DF76E6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3,63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8520D2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D048F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88,8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78B3E5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221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3E33B98" w14:textId="783100FC"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0,11</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F71DB3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DF45C4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7,72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2859EB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B2764F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87,3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15858E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33,2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55675B9" w14:textId="29338128"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0,15</w:t>
            </w:r>
            <w:r w:rsidR="00C02595"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EF06B6"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E1448D"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690FC1DE"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57D33555" w14:textId="77777777" w:rsidTr="00C02595">
        <w:tc>
          <w:tcPr>
            <w:tcW w:w="1243" w:type="dxa"/>
            <w:tcBorders>
              <w:top w:val="dotted" w:sz="4" w:space="0" w:color="000000"/>
              <w:left w:val="single" w:sz="4" w:space="0" w:color="auto"/>
              <w:bottom w:val="dotted" w:sz="4" w:space="0" w:color="000000"/>
              <w:right w:val="single" w:sz="4" w:space="0" w:color="auto"/>
            </w:tcBorders>
          </w:tcPr>
          <w:p w14:paraId="736362BB"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285</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bottom"/>
          </w:tcPr>
          <w:p w14:paraId="46CF9D9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1068</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5DD74D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1,38</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3BD8EEF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53774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8,39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913D5ED" w14:textId="3DBE6608"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55</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0902DDF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110</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4E09D96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512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AE5C5E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0BE6942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7CD5BA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52,5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42E3B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D261A6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D09D9E" w14:textId="1F09D0D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33B7DF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5BE563"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7BE873"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58914364"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6018F4F2" w14:textId="77777777" w:rsidTr="00C02595">
        <w:tc>
          <w:tcPr>
            <w:tcW w:w="1243" w:type="dxa"/>
            <w:tcBorders>
              <w:top w:val="dotted" w:sz="4" w:space="0" w:color="000000"/>
              <w:left w:val="single" w:sz="4" w:space="0" w:color="auto"/>
              <w:bottom w:val="dotted" w:sz="4" w:space="0" w:color="000000"/>
              <w:right w:val="single" w:sz="4" w:space="0" w:color="auto"/>
            </w:tcBorders>
          </w:tcPr>
          <w:p w14:paraId="5CB1EE32"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290</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310BD8B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876</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2E85DB8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0442F06" w14:textId="14F066D2"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2CCD69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7,32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752324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75FC78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0774C8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BBEDA5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03CBF20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87,3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2110B5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66,5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2ED4B7F"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2,91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4760BC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FAE6D1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49,2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19BF41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0,019</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F08719"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7BBB61"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19D01DEE"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3DE84C14" w14:textId="77777777" w:rsidTr="00C02595">
        <w:tc>
          <w:tcPr>
            <w:tcW w:w="1243" w:type="dxa"/>
            <w:tcBorders>
              <w:top w:val="dotted" w:sz="4" w:space="0" w:color="000000"/>
              <w:left w:val="single" w:sz="4" w:space="0" w:color="auto"/>
              <w:bottom w:val="dotted" w:sz="4" w:space="0" w:color="000000"/>
              <w:right w:val="single" w:sz="4" w:space="0" w:color="auto"/>
            </w:tcBorders>
          </w:tcPr>
          <w:p w14:paraId="3879DEAD"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303</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366068D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488</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2BA3D43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710BAA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6,18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7D4E0B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4,73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CBCF290" w14:textId="4C5D04CA"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7B27FB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5DA5DA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288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546D4A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0,35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958415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28,6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9CE7A9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9,15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1410B1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752E88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2AED92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8CDBF3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2D0868"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A84172"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5BE366B6"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6D5B57F1" w14:textId="77777777" w:rsidTr="00C02595">
        <w:tc>
          <w:tcPr>
            <w:tcW w:w="1243" w:type="dxa"/>
            <w:tcBorders>
              <w:top w:val="dotted" w:sz="4" w:space="0" w:color="000000"/>
              <w:left w:val="single" w:sz="4" w:space="0" w:color="auto"/>
              <w:bottom w:val="dotted" w:sz="4" w:space="0" w:color="000000"/>
              <w:right w:val="single" w:sz="4" w:space="0" w:color="auto"/>
            </w:tcBorders>
          </w:tcPr>
          <w:p w14:paraId="13BB6DB1"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306</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186BCB4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343</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7A627AE5" w14:textId="6F75CAC2"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w:t>
            </w:r>
            <w:r w:rsidR="00C02595" w:rsidRPr="00974512">
              <w:rPr>
                <w:rFonts w:ascii="Times New Roman Baltic" w:hAnsi="Times New Roman Baltic" w:cs="Times New Roman Baltic"/>
                <w:szCs w:val="20"/>
              </w:rPr>
              <w:t>,00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11990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4,76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1297D4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3,51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FB8332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2,33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88E827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E308E7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214</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7D52BC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7FDBAB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14,7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BF0487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4,24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C188BC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8,35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4B6C12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77,1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21DFFE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3EEA32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0,012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F6A48E"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139FD9"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7CE80D83" w14:textId="77777777" w:rsidR="008868E9" w:rsidRPr="00974512" w:rsidRDefault="008868E9" w:rsidP="00D11514">
            <w:pPr>
              <w:pStyle w:val="Lentelsturinys"/>
              <w:jc w:val="center"/>
              <w:rPr>
                <w:color w:val="000000"/>
                <w:szCs w:val="20"/>
              </w:rPr>
            </w:pPr>
            <w:r w:rsidRPr="00974512">
              <w:rPr>
                <w:color w:val="000000"/>
                <w:szCs w:val="20"/>
              </w:rPr>
              <w:t>6,4</w:t>
            </w:r>
          </w:p>
        </w:tc>
      </w:tr>
      <w:tr w:rsidR="008868E9" w:rsidRPr="00974512" w14:paraId="433FE036" w14:textId="77777777" w:rsidTr="00C02595">
        <w:tc>
          <w:tcPr>
            <w:tcW w:w="1243" w:type="dxa"/>
            <w:tcBorders>
              <w:top w:val="dotted" w:sz="4" w:space="0" w:color="000000"/>
              <w:left w:val="single" w:sz="4" w:space="0" w:color="auto"/>
              <w:bottom w:val="dotted" w:sz="4" w:space="0" w:color="000000"/>
              <w:right w:val="single" w:sz="4" w:space="0" w:color="auto"/>
            </w:tcBorders>
          </w:tcPr>
          <w:p w14:paraId="6449B468"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317</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7A9ADD5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602</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222AFBA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2,88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603DD7F" w14:textId="65A540F5"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7,9</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D55501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6,19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CED6A7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6,59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B1A9D0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27,5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70776D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4676A7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E6BB52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510E71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47F36D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68119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677201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316536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8AF387"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AD8311"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6E8A1B22"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7FB56E2C" w14:textId="77777777" w:rsidTr="00C02595">
        <w:tc>
          <w:tcPr>
            <w:tcW w:w="1243" w:type="dxa"/>
            <w:tcBorders>
              <w:top w:val="dotted" w:sz="4" w:space="0" w:color="000000"/>
              <w:left w:val="single" w:sz="4" w:space="0" w:color="auto"/>
              <w:bottom w:val="dotted" w:sz="4" w:space="0" w:color="000000"/>
              <w:right w:val="single" w:sz="4" w:space="0" w:color="auto"/>
            </w:tcBorders>
          </w:tcPr>
          <w:p w14:paraId="04895103"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318</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22F587F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803</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406D6765"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02459A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9,92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90D601"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6,11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86EB8E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AB78BB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71,8</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E78E97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372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FA15439" w14:textId="0AFFAA80"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0,24</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3B28C7F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61,3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68BACC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770905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13,6</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45EDE2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67C877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38,1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2665E5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3CFABA"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6B9F56"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0DCCAA7E"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393B522C" w14:textId="77777777" w:rsidTr="00C02595">
        <w:tc>
          <w:tcPr>
            <w:tcW w:w="1243" w:type="dxa"/>
            <w:tcBorders>
              <w:top w:val="dotted" w:sz="4" w:space="0" w:color="000000"/>
              <w:left w:val="single" w:sz="4" w:space="0" w:color="auto"/>
              <w:bottom w:val="dotted" w:sz="4" w:space="0" w:color="000000"/>
              <w:right w:val="single" w:sz="4" w:space="0" w:color="auto"/>
            </w:tcBorders>
          </w:tcPr>
          <w:p w14:paraId="6E509C58"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323</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258AE0A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485</w:t>
            </w:r>
          </w:p>
        </w:tc>
        <w:tc>
          <w:tcPr>
            <w:tcW w:w="709" w:type="dxa"/>
            <w:tcBorders>
              <w:top w:val="dotted" w:sz="4" w:space="0" w:color="000000"/>
              <w:left w:val="nil"/>
              <w:bottom w:val="dotted" w:sz="4" w:space="0" w:color="000000"/>
              <w:right w:val="dotted" w:sz="4" w:space="0" w:color="000000"/>
            </w:tcBorders>
            <w:shd w:val="clear" w:color="auto" w:fill="auto"/>
            <w:vAlign w:val="bottom"/>
          </w:tcPr>
          <w:p w14:paraId="5BD9CDF8"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BF98B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A531E8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5,13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1C68CF6"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8,41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91A9F7E"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23,5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D6594CB"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313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D09F86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28C4EC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8,55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BB718C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A3DBCF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2,33</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87558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97,4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5BE9EBC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807C854"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9D027A"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74D27F"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BBC1340"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0BE671F" w14:textId="77777777" w:rsidTr="00C02595">
        <w:tc>
          <w:tcPr>
            <w:tcW w:w="1243" w:type="dxa"/>
            <w:tcBorders>
              <w:top w:val="dotted" w:sz="4" w:space="0" w:color="000000"/>
              <w:left w:val="single" w:sz="4" w:space="0" w:color="auto"/>
              <w:bottom w:val="dotted" w:sz="4" w:space="0" w:color="000000"/>
              <w:right w:val="single" w:sz="4" w:space="0" w:color="auto"/>
            </w:tcBorders>
          </w:tcPr>
          <w:p w14:paraId="33CC263F" w14:textId="77777777" w:rsidR="008868E9" w:rsidRPr="00974512" w:rsidRDefault="008868E9" w:rsidP="00D11514">
            <w:pPr>
              <w:pStyle w:val="Lentelsturinys"/>
              <w:jc w:val="center"/>
              <w:rPr>
                <w:rFonts w:eastAsiaTheme="minorHAnsi"/>
                <w:kern w:val="0"/>
                <w:szCs w:val="20"/>
                <w:lang w:eastAsia="en-US"/>
                <w14:ligatures w14:val="standardContextual"/>
              </w:rPr>
            </w:pPr>
            <w:r w:rsidRPr="00974512">
              <w:rPr>
                <w:rFonts w:eastAsiaTheme="minorHAnsi"/>
                <w:kern w:val="0"/>
                <w:szCs w:val="20"/>
                <w:lang w:eastAsia="en-US"/>
                <w14:ligatures w14:val="standardContextual"/>
              </w:rPr>
              <w:t>Nr. 325</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bottom"/>
          </w:tcPr>
          <w:p w14:paraId="39E40492"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1024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B902C07"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1,75</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4F6045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12,8</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D10C0B0"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9,04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6BD064B" w14:textId="278DA8F4"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42</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CA7235D" w14:textId="770E9D1F"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53</w:t>
            </w:r>
            <w:r w:rsidR="00C02595"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6304A8DC"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552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4CEE65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850" w:type="dxa"/>
            <w:tcBorders>
              <w:top w:val="dotted" w:sz="4" w:space="0" w:color="000000"/>
              <w:left w:val="dotted" w:sz="4" w:space="0" w:color="000000"/>
              <w:bottom w:val="dotted" w:sz="4" w:space="0" w:color="000000"/>
              <w:right w:val="dotted" w:sz="4" w:space="0" w:color="000000"/>
            </w:tcBorders>
            <w:shd w:val="clear" w:color="auto" w:fill="FF0000"/>
            <w:vAlign w:val="bottom"/>
          </w:tcPr>
          <w:p w14:paraId="5067C9C9"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38B4FB9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225767A"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23EE1E3"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183</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16CAAD1" w14:textId="569D4C13"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w:t>
            </w:r>
            <w:r w:rsidR="00C02595" w:rsidRPr="00974512">
              <w:rPr>
                <w:rFonts w:ascii="Times New Roman Baltic" w:hAnsi="Times New Roman Baltic" w:cs="Times New Roman Baltic"/>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40E1D63D" w14:textId="77777777" w:rsidR="008868E9" w:rsidRPr="00974512" w:rsidRDefault="008868E9"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E4B27C" w14:textId="77777777" w:rsidR="008868E9" w:rsidRPr="00974512" w:rsidRDefault="008868E9" w:rsidP="00D11514">
            <w:pPr>
              <w:pStyle w:val="Lentelsturinys"/>
              <w:jc w:val="center"/>
              <w:rPr>
                <w:color w:val="000000"/>
                <w:szCs w:val="20"/>
              </w:rPr>
            </w:pPr>
            <w:r w:rsidRPr="00974512">
              <w:rPr>
                <w:color w:val="00000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A01990" w14:textId="77777777" w:rsidR="008868E9" w:rsidRPr="00974512" w:rsidRDefault="008868E9" w:rsidP="00D11514">
            <w:pPr>
              <w:pStyle w:val="Lentelsturinys"/>
              <w:jc w:val="center"/>
              <w:rPr>
                <w:color w:val="000000"/>
                <w:szCs w:val="20"/>
              </w:rPr>
            </w:pPr>
            <w:r w:rsidRPr="00974512">
              <w:rPr>
                <w:color w:val="00000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3B016CF9" w14:textId="77777777" w:rsidR="008868E9" w:rsidRPr="00974512" w:rsidRDefault="008868E9" w:rsidP="00D11514">
            <w:pPr>
              <w:pStyle w:val="Lentelsturinys"/>
              <w:jc w:val="center"/>
              <w:rPr>
                <w:color w:val="000000"/>
                <w:szCs w:val="20"/>
              </w:rPr>
            </w:pPr>
            <w:r w:rsidRPr="00974512">
              <w:rPr>
                <w:color w:val="000000"/>
                <w:szCs w:val="20"/>
              </w:rPr>
              <w:t>&lt;2</w:t>
            </w:r>
          </w:p>
        </w:tc>
      </w:tr>
      <w:tr w:rsidR="008868E9" w:rsidRPr="00974512" w14:paraId="445B62D9" w14:textId="77777777" w:rsidTr="00C02595">
        <w:tc>
          <w:tcPr>
            <w:tcW w:w="1243" w:type="dxa"/>
            <w:tcBorders>
              <w:top w:val="dotted" w:sz="4" w:space="0" w:color="000000"/>
              <w:left w:val="single" w:sz="4" w:space="0" w:color="auto"/>
              <w:bottom w:val="dotted" w:sz="4" w:space="0" w:color="000000"/>
              <w:right w:val="single" w:sz="4" w:space="0" w:color="auto"/>
            </w:tcBorders>
          </w:tcPr>
          <w:p w14:paraId="6386E1DB" w14:textId="77777777" w:rsidR="008868E9" w:rsidRPr="00974512" w:rsidRDefault="008868E9" w:rsidP="007C1327">
            <w:pPr>
              <w:widowControl/>
              <w:suppressAutoHyphens w:val="0"/>
              <w:jc w:val="center"/>
              <w:rPr>
                <w:rFonts w:eastAsia="Times New Roman"/>
                <w:i/>
                <w:iCs/>
                <w:color w:val="000000" w:themeColor="text1"/>
                <w:kern w:val="0"/>
                <w:sz w:val="20"/>
                <w:szCs w:val="20"/>
              </w:rPr>
            </w:pPr>
            <w:r w:rsidRPr="00974512">
              <w:rPr>
                <w:rFonts w:eastAsiaTheme="minorHAnsi"/>
                <w:kern w:val="0"/>
                <w:sz w:val="20"/>
                <w:szCs w:val="20"/>
                <w:lang w:eastAsia="en-US"/>
                <w14:ligatures w14:val="standardContextual"/>
              </w:rPr>
              <w:t>Nr. 330</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bottom"/>
          </w:tcPr>
          <w:p w14:paraId="48938758" w14:textId="77777777" w:rsidR="008868E9" w:rsidRPr="00974512" w:rsidRDefault="008868E9" w:rsidP="00D11514">
            <w:pPr>
              <w:widowControl/>
              <w:suppressAutoHyphens w:val="0"/>
              <w:jc w:val="center"/>
              <w:rPr>
                <w:rFonts w:eastAsia="Times New Roman"/>
                <w:color w:val="000000" w:themeColor="text1"/>
                <w:kern w:val="0"/>
                <w:sz w:val="20"/>
                <w:szCs w:val="20"/>
              </w:rPr>
            </w:pPr>
            <w:r w:rsidRPr="00974512">
              <w:rPr>
                <w:rFonts w:ascii="Times New Roman Baltic" w:hAnsi="Times New Roman Baltic" w:cs="Times New Roman Baltic"/>
                <w:sz w:val="20"/>
                <w:szCs w:val="20"/>
              </w:rPr>
              <w:t>852</w:t>
            </w:r>
          </w:p>
        </w:tc>
        <w:tc>
          <w:tcPr>
            <w:tcW w:w="709" w:type="dxa"/>
            <w:tcBorders>
              <w:top w:val="dotted" w:sz="4" w:space="0" w:color="000000"/>
              <w:left w:val="nil"/>
              <w:bottom w:val="dotted" w:sz="4" w:space="0" w:color="000000"/>
              <w:right w:val="dotted" w:sz="4" w:space="0" w:color="000000"/>
            </w:tcBorders>
            <w:shd w:val="clear" w:color="auto" w:fill="FFC000"/>
            <w:vAlign w:val="bottom"/>
          </w:tcPr>
          <w:p w14:paraId="5EBC0D50"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8,56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F57A7CD"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6,99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0CD5957"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5,88</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30E90771"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189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6CF53A9"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22,1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0AC983E4"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359</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FD5814A"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&lt;0,09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CCDEE50"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8,95</w:t>
            </w:r>
          </w:p>
        </w:tc>
        <w:tc>
          <w:tcPr>
            <w:tcW w:w="851" w:type="dxa"/>
            <w:tcBorders>
              <w:top w:val="dotted" w:sz="4" w:space="0" w:color="000000"/>
              <w:left w:val="dotted" w:sz="4" w:space="0" w:color="000000"/>
              <w:bottom w:val="dotted" w:sz="4" w:space="0" w:color="000000"/>
              <w:right w:val="dotted" w:sz="4" w:space="0" w:color="000000"/>
            </w:tcBorders>
            <w:shd w:val="clear" w:color="auto" w:fill="FFFF00"/>
            <w:vAlign w:val="bottom"/>
          </w:tcPr>
          <w:p w14:paraId="333C6BC6"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132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2FFF5662" w14:textId="4A44269D"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12</w:t>
            </w:r>
            <w:r w:rsidR="00C02595" w:rsidRPr="00974512">
              <w:rPr>
                <w:rFonts w:ascii="Times New Roman Baltic" w:hAnsi="Times New Roman Baltic" w:cs="Times New Roman Baltic"/>
                <w:sz w:val="20"/>
                <w:szCs w:val="20"/>
              </w:rPr>
              <w:t>,0</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71A1C411"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110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tcPr>
          <w:p w14:paraId="65EBB18A"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18,5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bottom"/>
          </w:tcPr>
          <w:p w14:paraId="1E06F498" w14:textId="77777777" w:rsidR="008868E9" w:rsidRPr="00974512" w:rsidRDefault="008868E9" w:rsidP="00D11514">
            <w:pPr>
              <w:jc w:val="center"/>
              <w:rPr>
                <w:color w:val="000000" w:themeColor="text1"/>
                <w:sz w:val="20"/>
                <w:szCs w:val="20"/>
              </w:rPr>
            </w:pPr>
            <w:r w:rsidRPr="00974512">
              <w:rPr>
                <w:rFonts w:ascii="Times New Roman Baltic" w:hAnsi="Times New Roman Baltic" w:cs="Times New Roman Baltic"/>
                <w:sz w:val="20"/>
                <w:szCs w:val="20"/>
              </w:rPr>
              <w:t>&lt;0,011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E22F8F" w14:textId="77777777" w:rsidR="008868E9" w:rsidRPr="00974512" w:rsidRDefault="008868E9" w:rsidP="00D11514">
            <w:pPr>
              <w:jc w:val="center"/>
              <w:rPr>
                <w:rFonts w:ascii="Times New Roman Baltic" w:hAnsi="Times New Roman Baltic" w:cs="Times New Roman Baltic"/>
                <w:sz w:val="20"/>
                <w:szCs w:val="20"/>
              </w:rPr>
            </w:pPr>
            <w:r w:rsidRPr="00974512">
              <w:rPr>
                <w:color w:val="000000"/>
                <w:sz w:val="20"/>
                <w:szCs w:val="20"/>
              </w:rPr>
              <w:t>&lt;0,3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47273C" w14:textId="77777777" w:rsidR="008868E9" w:rsidRPr="00974512" w:rsidRDefault="008868E9" w:rsidP="00D11514">
            <w:pPr>
              <w:jc w:val="center"/>
              <w:rPr>
                <w:rFonts w:ascii="Times New Roman Baltic" w:hAnsi="Times New Roman Baltic" w:cs="Times New Roman Baltic"/>
                <w:sz w:val="20"/>
                <w:szCs w:val="20"/>
              </w:rPr>
            </w:pPr>
            <w:r w:rsidRPr="00974512">
              <w:rPr>
                <w:color w:val="000000"/>
                <w:sz w:val="20"/>
                <w:szCs w:val="20"/>
              </w:rPr>
              <w:t>&lt;1</w:t>
            </w:r>
          </w:p>
        </w:tc>
        <w:tc>
          <w:tcPr>
            <w:tcW w:w="709" w:type="dxa"/>
            <w:tcBorders>
              <w:top w:val="dotted" w:sz="4" w:space="0" w:color="000000"/>
              <w:left w:val="dotted" w:sz="4" w:space="0" w:color="000000"/>
              <w:bottom w:val="dotted" w:sz="4" w:space="0" w:color="000000"/>
              <w:right w:val="single" w:sz="4" w:space="0" w:color="auto"/>
            </w:tcBorders>
            <w:shd w:val="clear" w:color="auto" w:fill="auto"/>
            <w:vAlign w:val="center"/>
          </w:tcPr>
          <w:p w14:paraId="67B92207" w14:textId="77777777" w:rsidR="008868E9" w:rsidRPr="00974512" w:rsidRDefault="008868E9" w:rsidP="00D11514">
            <w:pPr>
              <w:jc w:val="center"/>
              <w:rPr>
                <w:rFonts w:ascii="Times New Roman Baltic" w:hAnsi="Times New Roman Baltic" w:cs="Times New Roman Baltic"/>
                <w:sz w:val="20"/>
                <w:szCs w:val="20"/>
              </w:rPr>
            </w:pPr>
            <w:r w:rsidRPr="00974512">
              <w:rPr>
                <w:color w:val="000000"/>
                <w:sz w:val="20"/>
                <w:szCs w:val="20"/>
              </w:rPr>
              <w:t>&lt;2</w:t>
            </w:r>
          </w:p>
        </w:tc>
      </w:tr>
      <w:tr w:rsidR="008868E9" w:rsidRPr="00974512" w14:paraId="2B837855" w14:textId="77777777" w:rsidTr="00C02595">
        <w:tc>
          <w:tcPr>
            <w:tcW w:w="1243" w:type="dxa"/>
            <w:tcBorders>
              <w:top w:val="single" w:sz="4" w:space="0" w:color="auto"/>
              <w:left w:val="single" w:sz="4" w:space="0" w:color="auto"/>
              <w:bottom w:val="dotted" w:sz="4" w:space="0" w:color="000000"/>
            </w:tcBorders>
            <w:shd w:val="clear" w:color="auto" w:fill="D9D9D9" w:themeFill="background1" w:themeFillShade="D9"/>
            <w:vAlign w:val="center"/>
          </w:tcPr>
          <w:p w14:paraId="00EC05CA" w14:textId="77777777" w:rsidR="008868E9" w:rsidRPr="00974512" w:rsidRDefault="008868E9" w:rsidP="00D11514">
            <w:pPr>
              <w:pStyle w:val="Lentelsturinys"/>
              <w:rPr>
                <w:i/>
                <w:szCs w:val="20"/>
              </w:rPr>
            </w:pPr>
            <w:r w:rsidRPr="00974512">
              <w:rPr>
                <w:i/>
                <w:szCs w:val="20"/>
              </w:rPr>
              <w:t>IRV, RRV [3]</w:t>
            </w:r>
          </w:p>
        </w:tc>
        <w:tc>
          <w:tcPr>
            <w:tcW w:w="850" w:type="dxa"/>
            <w:tcBorders>
              <w:top w:val="single" w:sz="4" w:space="0" w:color="auto"/>
              <w:left w:val="single" w:sz="4" w:space="0" w:color="000000"/>
              <w:bottom w:val="dotted" w:sz="4" w:space="0" w:color="000000"/>
              <w:right w:val="dotted" w:sz="4" w:space="0" w:color="000000"/>
            </w:tcBorders>
            <w:shd w:val="clear" w:color="auto" w:fill="D9D9D9" w:themeFill="background1" w:themeFillShade="D9"/>
            <w:vAlign w:val="center"/>
          </w:tcPr>
          <w:p w14:paraId="79A6B985" w14:textId="77777777" w:rsidR="008868E9" w:rsidRPr="00974512" w:rsidRDefault="008868E9"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0C282ACB" w14:textId="77777777" w:rsidR="008868E9" w:rsidRPr="00974512" w:rsidRDefault="008868E9" w:rsidP="00D11514">
            <w:pPr>
              <w:pStyle w:val="Lentelsturinys"/>
              <w:jc w:val="center"/>
              <w:rPr>
                <w:i/>
                <w:szCs w:val="20"/>
              </w:rPr>
            </w:pPr>
            <w:r w:rsidRPr="00974512">
              <w:rPr>
                <w:i/>
                <w:szCs w:val="20"/>
              </w:rPr>
              <w:t>5,00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7BFE55FB" w14:textId="77777777" w:rsidR="008868E9" w:rsidRPr="00974512" w:rsidRDefault="008868E9" w:rsidP="00D11514">
            <w:pPr>
              <w:pStyle w:val="Lentelsturinys"/>
              <w:jc w:val="center"/>
              <w:rPr>
                <w:i/>
                <w:szCs w:val="20"/>
              </w:rPr>
            </w:pP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67356CC7" w14:textId="77777777" w:rsidR="008868E9" w:rsidRPr="00974512" w:rsidRDefault="008868E9" w:rsidP="00D11514">
            <w:pPr>
              <w:pStyle w:val="Lentelsturinys"/>
              <w:jc w:val="center"/>
              <w:rPr>
                <w:i/>
                <w:szCs w:val="20"/>
              </w:rPr>
            </w:pP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079AEC08" w14:textId="77777777" w:rsidR="008868E9" w:rsidRPr="00974512" w:rsidRDefault="008868E9" w:rsidP="00D11514">
            <w:pPr>
              <w:pStyle w:val="Lentelsturinys"/>
              <w:jc w:val="center"/>
              <w:rPr>
                <w:i/>
                <w:szCs w:val="20"/>
              </w:rPr>
            </w:pPr>
            <w:r w:rsidRPr="00974512">
              <w:rPr>
                <w:i/>
                <w:szCs w:val="20"/>
              </w:rPr>
              <w:t>250</w:t>
            </w: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D5DAB4C" w14:textId="77777777" w:rsidR="008868E9" w:rsidRPr="00974512" w:rsidRDefault="008868E9" w:rsidP="00D11514">
            <w:pPr>
              <w:pStyle w:val="Lentelsturinys"/>
              <w:jc w:val="center"/>
              <w:rPr>
                <w:i/>
                <w:szCs w:val="20"/>
              </w:rPr>
            </w:pPr>
            <w:r w:rsidRPr="00974512">
              <w:rPr>
                <w:i/>
                <w:szCs w:val="20"/>
              </w:rPr>
              <w:t>250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6D816BE2" w14:textId="77777777" w:rsidR="008868E9" w:rsidRPr="00974512" w:rsidRDefault="008868E9" w:rsidP="00D11514">
            <w:pPr>
              <w:pStyle w:val="Lentelsturinys"/>
              <w:jc w:val="center"/>
              <w:rPr>
                <w:i/>
                <w:szCs w:val="20"/>
              </w:rPr>
            </w:pP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19149ED0" w14:textId="77777777" w:rsidR="008868E9" w:rsidRPr="00974512" w:rsidRDefault="008868E9" w:rsidP="00D11514">
            <w:pPr>
              <w:pStyle w:val="Lentelsturinys"/>
              <w:jc w:val="center"/>
              <w:rPr>
                <w:i/>
                <w:szCs w:val="20"/>
              </w:rPr>
            </w:pPr>
            <w:r w:rsidRPr="00974512">
              <w:rPr>
                <w:i/>
                <w:szCs w:val="20"/>
              </w:rPr>
              <w:t>0,50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471D3FA5" w14:textId="77777777" w:rsidR="008868E9" w:rsidRPr="00974512" w:rsidRDefault="008868E9" w:rsidP="00D11514">
            <w:pPr>
              <w:pStyle w:val="Lentelsturinys"/>
              <w:jc w:val="center"/>
              <w:rPr>
                <w:i/>
                <w:szCs w:val="20"/>
              </w:rPr>
            </w:pPr>
            <w:r w:rsidRPr="00974512">
              <w:rPr>
                <w:i/>
                <w:szCs w:val="20"/>
              </w:rPr>
              <w:t>50</w:t>
            </w: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481F6B9E" w14:textId="77777777" w:rsidR="008868E9" w:rsidRPr="00974512" w:rsidRDefault="008868E9" w:rsidP="00D11514">
            <w:pPr>
              <w:pStyle w:val="Lentelsturinys"/>
              <w:jc w:val="center"/>
              <w:rPr>
                <w:i/>
                <w:szCs w:val="20"/>
              </w:rPr>
            </w:pPr>
            <w:r w:rsidRPr="00974512">
              <w:rPr>
                <w:i/>
                <w:szCs w:val="20"/>
              </w:rPr>
              <w:t>200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78705B98" w14:textId="77777777" w:rsidR="008868E9" w:rsidRPr="00974512" w:rsidRDefault="008868E9" w:rsidP="00D11514">
            <w:pPr>
              <w:pStyle w:val="Lentelsturinys"/>
              <w:jc w:val="center"/>
              <w:rPr>
                <w:i/>
                <w:szCs w:val="20"/>
              </w:rPr>
            </w:pP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0976D633" w14:textId="77777777" w:rsidR="008868E9" w:rsidRPr="00974512" w:rsidRDefault="008868E9" w:rsidP="00D11514">
            <w:pPr>
              <w:pStyle w:val="Lentelsturinys"/>
              <w:jc w:val="center"/>
              <w:rPr>
                <w:i/>
                <w:szCs w:val="20"/>
              </w:rPr>
            </w:pP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2F041F4C" w14:textId="77777777" w:rsidR="008868E9" w:rsidRPr="00974512" w:rsidRDefault="008868E9" w:rsidP="00D11514">
            <w:pPr>
              <w:pStyle w:val="Lentelsturinys"/>
              <w:jc w:val="center"/>
              <w:rPr>
                <w:i/>
                <w:szCs w:val="20"/>
              </w:rPr>
            </w:pP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4C316600" w14:textId="77777777" w:rsidR="008868E9" w:rsidRPr="00974512" w:rsidRDefault="008868E9" w:rsidP="00D11514">
            <w:pPr>
              <w:pStyle w:val="Lentelsturinys"/>
              <w:jc w:val="center"/>
              <w:rPr>
                <w:i/>
                <w:szCs w:val="20"/>
              </w:rPr>
            </w:pPr>
            <w:r w:rsidRPr="00974512">
              <w:rPr>
                <w:i/>
                <w:szCs w:val="20"/>
              </w:rPr>
              <w:t>0,50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tcPr>
          <w:p w14:paraId="1E22DB1B" w14:textId="098D8D2F" w:rsidR="008868E9" w:rsidRPr="00974512" w:rsidRDefault="00EC19B4" w:rsidP="00D11514">
            <w:pPr>
              <w:pStyle w:val="Lentelsturinys"/>
              <w:jc w:val="center"/>
              <w:rPr>
                <w:i/>
                <w:szCs w:val="20"/>
              </w:rPr>
            </w:pPr>
            <w:r w:rsidRPr="00974512">
              <w:rPr>
                <w:i/>
                <w:szCs w:val="20"/>
              </w:rPr>
              <w:t>5,0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tcPr>
          <w:p w14:paraId="3A3C4AC3" w14:textId="166DF262" w:rsidR="008868E9" w:rsidRPr="00974512" w:rsidRDefault="00EC19B4" w:rsidP="00D11514">
            <w:pPr>
              <w:pStyle w:val="Lentelsturinys"/>
              <w:jc w:val="center"/>
              <w:rPr>
                <w:i/>
                <w:szCs w:val="20"/>
              </w:rPr>
            </w:pPr>
            <w:r w:rsidRPr="00974512">
              <w:rPr>
                <w:i/>
                <w:szCs w:val="20"/>
              </w:rPr>
              <w:t>5,0</w:t>
            </w:r>
          </w:p>
        </w:tc>
        <w:tc>
          <w:tcPr>
            <w:tcW w:w="709" w:type="dxa"/>
            <w:tcBorders>
              <w:top w:val="single" w:sz="4" w:space="0" w:color="auto"/>
              <w:left w:val="dotted" w:sz="4" w:space="0" w:color="000000"/>
              <w:bottom w:val="dotted" w:sz="4" w:space="0" w:color="000000"/>
              <w:right w:val="single" w:sz="4" w:space="0" w:color="auto"/>
            </w:tcBorders>
            <w:shd w:val="clear" w:color="auto" w:fill="D9D9D9" w:themeFill="background1" w:themeFillShade="D9"/>
          </w:tcPr>
          <w:p w14:paraId="360CFE45" w14:textId="12F856D2" w:rsidR="008868E9" w:rsidRPr="00974512" w:rsidRDefault="00EC19B4" w:rsidP="00D11514">
            <w:pPr>
              <w:pStyle w:val="Lentelsturinys"/>
              <w:jc w:val="center"/>
              <w:rPr>
                <w:i/>
                <w:szCs w:val="20"/>
              </w:rPr>
            </w:pPr>
            <w:r w:rsidRPr="00974512">
              <w:rPr>
                <w:i/>
                <w:szCs w:val="20"/>
              </w:rPr>
              <w:t>20</w:t>
            </w:r>
          </w:p>
        </w:tc>
      </w:tr>
      <w:tr w:rsidR="008868E9" w:rsidRPr="00974512" w14:paraId="1D1E5C08" w14:textId="77777777" w:rsidTr="00C02595">
        <w:tc>
          <w:tcPr>
            <w:tcW w:w="1243" w:type="dxa"/>
            <w:tcBorders>
              <w:top w:val="dotted" w:sz="4" w:space="0" w:color="000000"/>
              <w:left w:val="single" w:sz="4" w:space="0" w:color="000000"/>
              <w:bottom w:val="dotted" w:sz="4" w:space="0" w:color="000000"/>
            </w:tcBorders>
            <w:shd w:val="clear" w:color="auto" w:fill="D9D9D9" w:themeFill="background1" w:themeFillShade="D9"/>
            <w:vAlign w:val="center"/>
          </w:tcPr>
          <w:p w14:paraId="6DAC117E" w14:textId="77777777" w:rsidR="008868E9" w:rsidRPr="00974512" w:rsidRDefault="008868E9" w:rsidP="00D11514">
            <w:pPr>
              <w:pStyle w:val="Lentelsturinys"/>
              <w:rPr>
                <w:szCs w:val="20"/>
              </w:rPr>
            </w:pPr>
            <w:r w:rsidRPr="00974512">
              <w:rPr>
                <w:i/>
                <w:szCs w:val="20"/>
              </w:rPr>
              <w:t>RV [4]</w:t>
            </w:r>
          </w:p>
        </w:tc>
        <w:tc>
          <w:tcPr>
            <w:tcW w:w="850" w:type="dxa"/>
            <w:tcBorders>
              <w:top w:val="dotted" w:sz="4" w:space="0" w:color="000000"/>
              <w:left w:val="single" w:sz="4" w:space="0" w:color="000000"/>
              <w:bottom w:val="dotted" w:sz="4" w:space="0" w:color="000000"/>
              <w:right w:val="dotted" w:sz="4" w:space="0" w:color="000000"/>
            </w:tcBorders>
            <w:shd w:val="clear" w:color="auto" w:fill="D9D9D9" w:themeFill="background1" w:themeFillShade="D9"/>
            <w:vAlign w:val="center"/>
          </w:tcPr>
          <w:p w14:paraId="7D280CF3" w14:textId="77777777" w:rsidR="008868E9" w:rsidRPr="00974512" w:rsidRDefault="008868E9"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0485C1FD"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A6FB631"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4AAD40E1"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39ED1B9" w14:textId="77777777" w:rsidR="008868E9" w:rsidRPr="00974512" w:rsidRDefault="008868E9" w:rsidP="00D11514">
            <w:pPr>
              <w:pStyle w:val="Lentelsturinys"/>
              <w:jc w:val="center"/>
              <w:rPr>
                <w:i/>
                <w:szCs w:val="20"/>
              </w:rPr>
            </w:pPr>
            <w:r w:rsidRPr="00974512">
              <w:rPr>
                <w:i/>
                <w:szCs w:val="20"/>
              </w:rPr>
              <w:t>500</w:t>
            </w: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2EE0AC2E" w14:textId="77777777" w:rsidR="008868E9" w:rsidRPr="00974512" w:rsidRDefault="008868E9" w:rsidP="00D11514">
            <w:pPr>
              <w:pStyle w:val="Lentelsturinys"/>
              <w:jc w:val="center"/>
              <w:rPr>
                <w:i/>
                <w:szCs w:val="20"/>
              </w:rPr>
            </w:pPr>
            <w:r w:rsidRPr="00974512">
              <w:rPr>
                <w:i/>
                <w:szCs w:val="20"/>
              </w:rPr>
              <w:t>1000</w:t>
            </w: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C3A31DB"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5F9793E5" w14:textId="77777777" w:rsidR="008868E9" w:rsidRPr="00974512" w:rsidRDefault="008868E9" w:rsidP="00D11514">
            <w:pPr>
              <w:pStyle w:val="Lentelsturinys"/>
              <w:jc w:val="center"/>
              <w:rPr>
                <w:i/>
                <w:szCs w:val="20"/>
              </w:rPr>
            </w:pPr>
            <w:r w:rsidRPr="00974512">
              <w:rPr>
                <w:i/>
                <w:szCs w:val="20"/>
              </w:rPr>
              <w:t>1,00</w:t>
            </w: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5511A36A" w14:textId="77777777" w:rsidR="008868E9" w:rsidRPr="00974512" w:rsidRDefault="008868E9" w:rsidP="00D11514">
            <w:pPr>
              <w:pStyle w:val="Lentelsturinys"/>
              <w:jc w:val="center"/>
              <w:rPr>
                <w:i/>
                <w:szCs w:val="20"/>
              </w:rPr>
            </w:pPr>
            <w:r w:rsidRPr="00974512">
              <w:rPr>
                <w:i/>
                <w:szCs w:val="20"/>
              </w:rPr>
              <w:t>100</w:t>
            </w: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20B6F094"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253813CA"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35C04CC"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2C30ECD6"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6BFAA8C7" w14:textId="77777777" w:rsidR="008868E9" w:rsidRPr="00974512" w:rsidRDefault="008868E9"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0A29CEBC" w14:textId="77777777" w:rsidR="008868E9" w:rsidRPr="00974512" w:rsidRDefault="008868E9" w:rsidP="00D11514">
            <w:pPr>
              <w:pStyle w:val="Lentelsturinys"/>
              <w:jc w:val="center"/>
              <w:rPr>
                <w:i/>
                <w:szCs w:val="20"/>
              </w:rPr>
            </w:pPr>
            <w:r w:rsidRPr="00974512">
              <w:rPr>
                <w:i/>
                <w:szCs w:val="20"/>
              </w:rPr>
              <w:t>3</w:t>
            </w: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00ECC044" w14:textId="77777777" w:rsidR="008868E9" w:rsidRPr="00974512" w:rsidRDefault="008868E9" w:rsidP="00D11514">
            <w:pPr>
              <w:pStyle w:val="Lentelsturinys"/>
              <w:jc w:val="center"/>
              <w:rPr>
                <w:i/>
                <w:szCs w:val="20"/>
              </w:rPr>
            </w:pPr>
            <w:r w:rsidRPr="00974512">
              <w:rPr>
                <w:i/>
                <w:szCs w:val="20"/>
              </w:rPr>
              <w:t>50</w:t>
            </w:r>
          </w:p>
        </w:tc>
        <w:tc>
          <w:tcPr>
            <w:tcW w:w="709" w:type="dxa"/>
            <w:tcBorders>
              <w:top w:val="dotted" w:sz="4" w:space="0" w:color="000000"/>
              <w:left w:val="dotted" w:sz="4" w:space="0" w:color="000000"/>
              <w:bottom w:val="dotted" w:sz="4" w:space="0" w:color="000000"/>
              <w:right w:val="single" w:sz="4" w:space="0" w:color="auto"/>
            </w:tcBorders>
            <w:shd w:val="clear" w:color="auto" w:fill="D9D9D9" w:themeFill="background1" w:themeFillShade="D9"/>
          </w:tcPr>
          <w:p w14:paraId="1598AC80" w14:textId="77777777" w:rsidR="008868E9" w:rsidRPr="00974512" w:rsidRDefault="008868E9" w:rsidP="00D11514">
            <w:pPr>
              <w:pStyle w:val="Lentelsturinys"/>
              <w:jc w:val="center"/>
              <w:rPr>
                <w:i/>
                <w:szCs w:val="20"/>
              </w:rPr>
            </w:pPr>
            <w:r w:rsidRPr="00974512">
              <w:rPr>
                <w:i/>
                <w:szCs w:val="20"/>
              </w:rPr>
              <w:t>40</w:t>
            </w:r>
          </w:p>
        </w:tc>
      </w:tr>
      <w:tr w:rsidR="008868E9" w:rsidRPr="00974512" w14:paraId="23DEC124" w14:textId="77777777" w:rsidTr="00C02595">
        <w:tc>
          <w:tcPr>
            <w:tcW w:w="1243" w:type="dxa"/>
            <w:tcBorders>
              <w:top w:val="dotted" w:sz="4" w:space="0" w:color="000000"/>
              <w:left w:val="single" w:sz="4" w:space="0" w:color="000000"/>
              <w:bottom w:val="single" w:sz="4" w:space="0" w:color="000000"/>
            </w:tcBorders>
            <w:shd w:val="clear" w:color="auto" w:fill="D9D9D9" w:themeFill="background1" w:themeFillShade="D9"/>
            <w:vAlign w:val="center"/>
          </w:tcPr>
          <w:p w14:paraId="30BD605B" w14:textId="77777777" w:rsidR="008868E9" w:rsidRPr="00974512" w:rsidRDefault="008868E9" w:rsidP="00D11514">
            <w:pPr>
              <w:pStyle w:val="Lentelsturinys"/>
              <w:rPr>
                <w:szCs w:val="20"/>
              </w:rPr>
            </w:pPr>
            <w:r w:rsidRPr="00974512">
              <w:rPr>
                <w:i/>
                <w:szCs w:val="20"/>
              </w:rPr>
              <w:t>DLK [5]</w:t>
            </w:r>
          </w:p>
        </w:tc>
        <w:tc>
          <w:tcPr>
            <w:tcW w:w="850" w:type="dxa"/>
            <w:tcBorders>
              <w:top w:val="dotted" w:sz="4" w:space="0" w:color="000000"/>
              <w:left w:val="single" w:sz="4" w:space="0" w:color="000000"/>
              <w:bottom w:val="single" w:sz="4" w:space="0" w:color="000000"/>
              <w:right w:val="dotted" w:sz="4" w:space="0" w:color="000000"/>
            </w:tcBorders>
            <w:shd w:val="clear" w:color="auto" w:fill="D9D9D9" w:themeFill="background1" w:themeFillShade="D9"/>
            <w:vAlign w:val="center"/>
          </w:tcPr>
          <w:p w14:paraId="6C266327" w14:textId="77777777" w:rsidR="008868E9" w:rsidRPr="00974512" w:rsidRDefault="008868E9" w:rsidP="00D11514">
            <w:pPr>
              <w:pStyle w:val="Lentelsturinys"/>
              <w:jc w:val="center"/>
              <w:rPr>
                <w:i/>
                <w:szCs w:val="20"/>
              </w:rPr>
            </w:pPr>
          </w:p>
        </w:tc>
        <w:tc>
          <w:tcPr>
            <w:tcW w:w="709"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17B6BA6E"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581AD55E"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187854F6"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5B6024BA" w14:textId="77777777" w:rsidR="008868E9" w:rsidRPr="00974512" w:rsidRDefault="008868E9" w:rsidP="00D11514">
            <w:pPr>
              <w:pStyle w:val="Lentelsturinys"/>
              <w:jc w:val="center"/>
              <w:rPr>
                <w:i/>
                <w:szCs w:val="20"/>
              </w:rPr>
            </w:pPr>
            <w:r w:rsidRPr="00974512">
              <w:rPr>
                <w:i/>
                <w:szCs w:val="20"/>
              </w:rPr>
              <w:t>350</w:t>
            </w: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126DD8BA" w14:textId="77777777" w:rsidR="008868E9" w:rsidRPr="00974512" w:rsidRDefault="008868E9" w:rsidP="00D11514">
            <w:pPr>
              <w:pStyle w:val="Lentelsturinys"/>
              <w:jc w:val="center"/>
              <w:rPr>
                <w:i/>
                <w:szCs w:val="20"/>
              </w:rPr>
            </w:pPr>
            <w:r w:rsidRPr="00974512">
              <w:rPr>
                <w:i/>
                <w:szCs w:val="20"/>
              </w:rPr>
              <w:t>450</w:t>
            </w: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1B20134A"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3890CECE" w14:textId="77777777" w:rsidR="008868E9" w:rsidRPr="00974512" w:rsidRDefault="008868E9" w:rsidP="00D11514">
            <w:pPr>
              <w:pStyle w:val="Lentelsturinys"/>
              <w:jc w:val="center"/>
              <w:rPr>
                <w:i/>
                <w:szCs w:val="20"/>
              </w:rPr>
            </w:pPr>
            <w:r w:rsidRPr="00974512">
              <w:rPr>
                <w:i/>
                <w:szCs w:val="20"/>
              </w:rPr>
              <w:t>0,50</w:t>
            </w: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265A9545" w14:textId="77777777" w:rsidR="008868E9" w:rsidRPr="00974512" w:rsidRDefault="008868E9" w:rsidP="00D11514">
            <w:pPr>
              <w:pStyle w:val="Lentelsturinys"/>
              <w:jc w:val="center"/>
              <w:rPr>
                <w:i/>
                <w:szCs w:val="20"/>
              </w:rPr>
            </w:pPr>
            <w:r w:rsidRPr="00974512">
              <w:rPr>
                <w:i/>
                <w:szCs w:val="20"/>
              </w:rPr>
              <w:t>50</w:t>
            </w: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7C1D4923"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0A8BB216"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2C3BBEE6" w14:textId="77777777" w:rsidR="008868E9" w:rsidRPr="00974512" w:rsidRDefault="008868E9" w:rsidP="00D11514">
            <w:pPr>
              <w:pStyle w:val="Lentelsturinys"/>
              <w:jc w:val="center"/>
              <w:rPr>
                <w:i/>
                <w:szCs w:val="20"/>
              </w:rPr>
            </w:pPr>
          </w:p>
        </w:tc>
        <w:tc>
          <w:tcPr>
            <w:tcW w:w="850"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0B174D48" w14:textId="77777777" w:rsidR="008868E9" w:rsidRPr="00974512" w:rsidRDefault="008868E9" w:rsidP="00D11514">
            <w:pPr>
              <w:pStyle w:val="Lentelsturinys"/>
              <w:jc w:val="center"/>
              <w:rPr>
                <w:i/>
                <w:szCs w:val="20"/>
              </w:rPr>
            </w:pPr>
          </w:p>
        </w:tc>
        <w:tc>
          <w:tcPr>
            <w:tcW w:w="851"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vAlign w:val="center"/>
          </w:tcPr>
          <w:p w14:paraId="17FC80D3" w14:textId="77777777" w:rsidR="008868E9" w:rsidRPr="00974512" w:rsidRDefault="008868E9" w:rsidP="00D11514">
            <w:pPr>
              <w:pStyle w:val="Lentelsturinys"/>
              <w:jc w:val="center"/>
              <w:rPr>
                <w:i/>
                <w:szCs w:val="20"/>
              </w:rPr>
            </w:pPr>
            <w:r w:rsidRPr="00974512">
              <w:rPr>
                <w:i/>
                <w:szCs w:val="20"/>
              </w:rPr>
              <w:t>2,57</w:t>
            </w:r>
          </w:p>
        </w:tc>
        <w:tc>
          <w:tcPr>
            <w:tcW w:w="709"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tcPr>
          <w:p w14:paraId="4CE6E4EF" w14:textId="77777777" w:rsidR="008868E9" w:rsidRPr="00974512" w:rsidRDefault="008868E9" w:rsidP="00D11514">
            <w:pPr>
              <w:pStyle w:val="Lentelsturinys"/>
              <w:jc w:val="center"/>
              <w:rPr>
                <w:i/>
                <w:szCs w:val="20"/>
              </w:rPr>
            </w:pPr>
          </w:p>
        </w:tc>
        <w:tc>
          <w:tcPr>
            <w:tcW w:w="709" w:type="dxa"/>
            <w:tcBorders>
              <w:top w:val="dotted" w:sz="4" w:space="0" w:color="000000"/>
              <w:left w:val="dotted" w:sz="4" w:space="0" w:color="000000"/>
              <w:bottom w:val="single" w:sz="4" w:space="0" w:color="000000"/>
              <w:right w:val="dotted" w:sz="4" w:space="0" w:color="000000"/>
            </w:tcBorders>
            <w:shd w:val="clear" w:color="auto" w:fill="D9D9D9" w:themeFill="background1" w:themeFillShade="D9"/>
          </w:tcPr>
          <w:p w14:paraId="50E98D33" w14:textId="77777777" w:rsidR="008868E9" w:rsidRPr="00974512" w:rsidRDefault="008868E9" w:rsidP="00D11514">
            <w:pPr>
              <w:pStyle w:val="Lentelsturinys"/>
              <w:jc w:val="center"/>
              <w:rPr>
                <w:i/>
                <w:szCs w:val="20"/>
              </w:rPr>
            </w:pPr>
          </w:p>
        </w:tc>
        <w:tc>
          <w:tcPr>
            <w:tcW w:w="709" w:type="dxa"/>
            <w:tcBorders>
              <w:top w:val="dotted" w:sz="4" w:space="0" w:color="000000"/>
              <w:left w:val="dotted" w:sz="4" w:space="0" w:color="000000"/>
              <w:bottom w:val="single" w:sz="4" w:space="0" w:color="000000"/>
              <w:right w:val="single" w:sz="4" w:space="0" w:color="auto"/>
            </w:tcBorders>
            <w:shd w:val="clear" w:color="auto" w:fill="D9D9D9" w:themeFill="background1" w:themeFillShade="D9"/>
          </w:tcPr>
          <w:p w14:paraId="2ADAB858" w14:textId="77777777" w:rsidR="008868E9" w:rsidRPr="00974512" w:rsidRDefault="008868E9" w:rsidP="00D11514">
            <w:pPr>
              <w:pStyle w:val="Lentelsturinys"/>
              <w:jc w:val="center"/>
              <w:rPr>
                <w:i/>
                <w:szCs w:val="20"/>
              </w:rPr>
            </w:pPr>
          </w:p>
        </w:tc>
      </w:tr>
      <w:bookmarkEnd w:id="27"/>
    </w:tbl>
    <w:p w14:paraId="33A44C42" w14:textId="77777777" w:rsidR="008868E9" w:rsidRPr="00974512" w:rsidRDefault="008868E9" w:rsidP="008868E9">
      <w:pPr>
        <w:rPr>
          <w:color w:val="000000" w:themeColor="text1"/>
          <w:sz w:val="16"/>
          <w:szCs w:val="8"/>
        </w:rPr>
      </w:pPr>
    </w:p>
    <w:tbl>
      <w:tblPr>
        <w:tblW w:w="0" w:type="auto"/>
        <w:tblInd w:w="28" w:type="dxa"/>
        <w:tblLayout w:type="fixed"/>
        <w:tblCellMar>
          <w:left w:w="0" w:type="dxa"/>
          <w:right w:w="0" w:type="dxa"/>
        </w:tblCellMar>
        <w:tblLook w:val="0000" w:firstRow="0" w:lastRow="0" w:firstColumn="0" w:lastColumn="0" w:noHBand="0" w:noVBand="0"/>
      </w:tblPr>
      <w:tblGrid>
        <w:gridCol w:w="818"/>
        <w:gridCol w:w="3259"/>
        <w:gridCol w:w="3970"/>
      </w:tblGrid>
      <w:tr w:rsidR="0076292B" w:rsidRPr="00974512" w14:paraId="48B70D7B" w14:textId="77777777" w:rsidTr="0076292B">
        <w:trPr>
          <w:trHeight w:val="230"/>
        </w:trPr>
        <w:tc>
          <w:tcPr>
            <w:tcW w:w="818" w:type="dxa"/>
            <w:tcBorders>
              <w:top w:val="single" w:sz="4" w:space="0" w:color="000000"/>
              <w:left w:val="single" w:sz="4" w:space="0" w:color="000000"/>
              <w:bottom w:val="single" w:sz="4" w:space="0" w:color="auto"/>
              <w:right w:val="single" w:sz="4" w:space="0" w:color="000000"/>
            </w:tcBorders>
            <w:shd w:val="clear" w:color="auto" w:fill="FFFF00"/>
            <w:vAlign w:val="center"/>
          </w:tcPr>
          <w:p w14:paraId="6F5146C3" w14:textId="77777777" w:rsidR="0076292B" w:rsidRPr="00974512" w:rsidRDefault="0076292B" w:rsidP="00D11514">
            <w:pPr>
              <w:jc w:val="center"/>
            </w:pPr>
            <w:r w:rsidRPr="00974512">
              <w:rPr>
                <w:sz w:val="20"/>
                <w:szCs w:val="20"/>
              </w:rPr>
              <w:t>x</w:t>
            </w:r>
          </w:p>
        </w:tc>
        <w:tc>
          <w:tcPr>
            <w:tcW w:w="3259" w:type="dxa"/>
            <w:vMerge w:val="restart"/>
            <w:shd w:val="clear" w:color="auto" w:fill="auto"/>
            <w:vAlign w:val="center"/>
          </w:tcPr>
          <w:p w14:paraId="1E021CA4" w14:textId="77777777" w:rsidR="0076292B" w:rsidRPr="00974512" w:rsidRDefault="0076292B" w:rsidP="00D11514">
            <w:pPr>
              <w:rPr>
                <w:sz w:val="20"/>
                <w:szCs w:val="20"/>
              </w:rPr>
            </w:pPr>
            <w:r w:rsidRPr="00974512">
              <w:rPr>
                <w:sz w:val="20"/>
                <w:szCs w:val="20"/>
              </w:rPr>
              <w:t xml:space="preserve"> – atkreiptinas dėmesys;</w:t>
            </w:r>
          </w:p>
          <w:p w14:paraId="1C14992F" w14:textId="16644894" w:rsidR="0076292B" w:rsidRPr="00974512" w:rsidRDefault="0076292B" w:rsidP="0076292B">
            <w:pPr>
              <w:ind w:left="60"/>
            </w:pPr>
            <w:r w:rsidRPr="00974512">
              <w:rPr>
                <w:sz w:val="20"/>
              </w:rPr>
              <w:t xml:space="preserve"> </w:t>
            </w:r>
            <w:r w:rsidRPr="00974512">
              <w:rPr>
                <w:sz w:val="16"/>
                <w:szCs w:val="20"/>
              </w:rPr>
              <w:t xml:space="preserve">– </w:t>
            </w:r>
            <w:r w:rsidRPr="00974512">
              <w:rPr>
                <w:sz w:val="20"/>
              </w:rPr>
              <w:t>viršijama IRV, RRV [3];</w:t>
            </w:r>
          </w:p>
        </w:tc>
        <w:tc>
          <w:tcPr>
            <w:tcW w:w="3970" w:type="dxa"/>
            <w:vMerge w:val="restart"/>
            <w:shd w:val="clear" w:color="auto" w:fill="auto"/>
            <w:vAlign w:val="center"/>
          </w:tcPr>
          <w:p w14:paraId="5D455ABE" w14:textId="77777777" w:rsidR="0076292B" w:rsidRPr="00974512" w:rsidRDefault="0076292B" w:rsidP="00D11514">
            <w:pPr>
              <w:pStyle w:val="Pagrindinistekstas"/>
              <w:spacing w:before="0" w:line="240" w:lineRule="auto"/>
              <w:ind w:firstLine="0"/>
              <w:jc w:val="left"/>
            </w:pPr>
          </w:p>
        </w:tc>
      </w:tr>
      <w:tr w:rsidR="0076292B" w:rsidRPr="00974512" w14:paraId="29B1F6F9" w14:textId="77777777" w:rsidTr="0076292B">
        <w:trPr>
          <w:trHeight w:val="263"/>
        </w:trPr>
        <w:tc>
          <w:tcPr>
            <w:tcW w:w="818" w:type="dxa"/>
            <w:tcBorders>
              <w:top w:val="single" w:sz="4" w:space="0" w:color="auto"/>
              <w:left w:val="single" w:sz="4" w:space="0" w:color="000000"/>
              <w:bottom w:val="single" w:sz="4" w:space="0" w:color="000000"/>
              <w:right w:val="single" w:sz="4" w:space="0" w:color="000000"/>
            </w:tcBorders>
            <w:shd w:val="clear" w:color="auto" w:fill="FFC000"/>
            <w:vAlign w:val="center"/>
          </w:tcPr>
          <w:p w14:paraId="20711E77" w14:textId="20410A4B" w:rsidR="0076292B" w:rsidRPr="00974512" w:rsidRDefault="0076292B" w:rsidP="00D11514">
            <w:pPr>
              <w:jc w:val="center"/>
              <w:rPr>
                <w:sz w:val="20"/>
                <w:szCs w:val="20"/>
              </w:rPr>
            </w:pPr>
            <w:r w:rsidRPr="00974512">
              <w:rPr>
                <w:sz w:val="20"/>
                <w:szCs w:val="20"/>
              </w:rPr>
              <w:t>x</w:t>
            </w:r>
          </w:p>
        </w:tc>
        <w:tc>
          <w:tcPr>
            <w:tcW w:w="3259" w:type="dxa"/>
            <w:vMerge/>
            <w:shd w:val="clear" w:color="auto" w:fill="auto"/>
            <w:vAlign w:val="center"/>
          </w:tcPr>
          <w:p w14:paraId="2EAA8EED" w14:textId="77777777" w:rsidR="0076292B" w:rsidRPr="00974512" w:rsidRDefault="0076292B" w:rsidP="00D11514">
            <w:pPr>
              <w:rPr>
                <w:sz w:val="20"/>
                <w:szCs w:val="20"/>
              </w:rPr>
            </w:pPr>
          </w:p>
        </w:tc>
        <w:tc>
          <w:tcPr>
            <w:tcW w:w="3970" w:type="dxa"/>
            <w:vMerge/>
            <w:shd w:val="clear" w:color="auto" w:fill="auto"/>
            <w:vAlign w:val="center"/>
          </w:tcPr>
          <w:p w14:paraId="6039EFD0" w14:textId="77777777" w:rsidR="0076292B" w:rsidRPr="00974512" w:rsidRDefault="0076292B" w:rsidP="00D11514">
            <w:pPr>
              <w:pStyle w:val="Pagrindinistekstas"/>
              <w:spacing w:before="0" w:line="240" w:lineRule="auto"/>
              <w:ind w:firstLine="0"/>
              <w:jc w:val="left"/>
            </w:pPr>
          </w:p>
        </w:tc>
      </w:tr>
      <w:tr w:rsidR="00DC64D6" w:rsidRPr="00974512" w14:paraId="5D14F18F" w14:textId="77777777" w:rsidTr="0076292B">
        <w:trPr>
          <w:trHeight w:val="114"/>
        </w:trPr>
        <w:tc>
          <w:tcPr>
            <w:tcW w:w="8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8CF516" w14:textId="77777777" w:rsidR="00DC64D6" w:rsidRPr="00974512" w:rsidRDefault="00DC64D6" w:rsidP="00D11514">
            <w:pPr>
              <w:jc w:val="center"/>
              <w:rPr>
                <w:sz w:val="20"/>
                <w:szCs w:val="20"/>
              </w:rPr>
            </w:pPr>
            <w:r w:rsidRPr="00974512">
              <w:rPr>
                <w:sz w:val="20"/>
                <w:szCs w:val="20"/>
              </w:rPr>
              <w:t>x</w:t>
            </w:r>
          </w:p>
        </w:tc>
        <w:tc>
          <w:tcPr>
            <w:tcW w:w="3259" w:type="dxa"/>
            <w:shd w:val="clear" w:color="auto" w:fill="auto"/>
            <w:vAlign w:val="center"/>
          </w:tcPr>
          <w:p w14:paraId="07A318D3" w14:textId="77777777" w:rsidR="00DC64D6" w:rsidRPr="00974512" w:rsidRDefault="00DC64D6" w:rsidP="00D11514">
            <w:pPr>
              <w:rPr>
                <w:sz w:val="20"/>
                <w:szCs w:val="20"/>
              </w:rPr>
            </w:pPr>
            <w:r w:rsidRPr="00974512">
              <w:rPr>
                <w:sz w:val="20"/>
                <w:szCs w:val="20"/>
              </w:rPr>
              <w:t xml:space="preserve"> – viršijama DLK [5] ar RV [4].</w:t>
            </w:r>
          </w:p>
        </w:tc>
        <w:tc>
          <w:tcPr>
            <w:tcW w:w="3970" w:type="dxa"/>
            <w:shd w:val="clear" w:color="auto" w:fill="auto"/>
            <w:vAlign w:val="center"/>
          </w:tcPr>
          <w:p w14:paraId="16FC033D" w14:textId="77777777" w:rsidR="00DC64D6" w:rsidRPr="00974512" w:rsidRDefault="00DC64D6" w:rsidP="00D11514">
            <w:pPr>
              <w:pStyle w:val="Pagrindinistekstas"/>
              <w:spacing w:before="0" w:line="240" w:lineRule="auto"/>
              <w:ind w:firstLine="0"/>
              <w:jc w:val="left"/>
              <w:rPr>
                <w:sz w:val="20"/>
                <w:szCs w:val="20"/>
              </w:rPr>
            </w:pPr>
          </w:p>
        </w:tc>
      </w:tr>
    </w:tbl>
    <w:p w14:paraId="09B025C8" w14:textId="77777777" w:rsidR="008868E9" w:rsidRPr="00974512" w:rsidRDefault="008868E9" w:rsidP="008868E9">
      <w:pPr>
        <w:rPr>
          <w:color w:val="000000" w:themeColor="text1"/>
          <w:sz w:val="20"/>
          <w:szCs w:val="8"/>
        </w:rPr>
      </w:pPr>
    </w:p>
    <w:p w14:paraId="57317F57" w14:textId="6CCBD37E" w:rsidR="008868E9" w:rsidRPr="00974512" w:rsidRDefault="008868E9" w:rsidP="008868E9">
      <w:pPr>
        <w:widowControl/>
        <w:suppressAutoHyphens w:val="0"/>
        <w:rPr>
          <w:color w:val="FF0000"/>
        </w:rPr>
      </w:pPr>
      <w:r w:rsidRPr="00974512">
        <w:rPr>
          <w:color w:val="000000" w:themeColor="text1"/>
          <w:sz w:val="20"/>
          <w:szCs w:val="8"/>
        </w:rPr>
        <w:br w:type="page"/>
      </w:r>
    </w:p>
    <w:p w14:paraId="20EF08EB" w14:textId="77777777" w:rsidR="008868E9" w:rsidRPr="00974512" w:rsidRDefault="008868E9" w:rsidP="008868E9">
      <w:pPr>
        <w:jc w:val="center"/>
        <w:rPr>
          <w:color w:val="FF0000"/>
        </w:rPr>
        <w:sectPr w:rsidR="008868E9" w:rsidRPr="00974512" w:rsidSect="0085526A">
          <w:headerReference w:type="even" r:id="rId21"/>
          <w:headerReference w:type="default" r:id="rId22"/>
          <w:footerReference w:type="even" r:id="rId23"/>
          <w:footerReference w:type="default" r:id="rId24"/>
          <w:headerReference w:type="first" r:id="rId25"/>
          <w:footerReference w:type="first" r:id="rId26"/>
          <w:pgSz w:w="16838" w:h="11906" w:orient="landscape"/>
          <w:pgMar w:top="1134" w:right="851" w:bottom="851" w:left="1134" w:header="851" w:footer="567" w:gutter="0"/>
          <w:cols w:space="1296"/>
          <w:docGrid w:linePitch="326" w:charSpace="-6145"/>
        </w:sectPr>
      </w:pPr>
    </w:p>
    <w:p w14:paraId="00046FD5" w14:textId="77777777" w:rsidR="008868E9" w:rsidRPr="00974512" w:rsidRDefault="008868E9" w:rsidP="008868E9">
      <w:pPr>
        <w:rPr>
          <w:color w:val="000000" w:themeColor="text1"/>
          <w:sz w:val="8"/>
          <w:szCs w:val="8"/>
        </w:rPr>
      </w:pPr>
    </w:p>
    <w:p w14:paraId="50724E35" w14:textId="6C87907D" w:rsidR="00473274" w:rsidRPr="00974512" w:rsidRDefault="00473274" w:rsidP="00473274">
      <w:pPr>
        <w:pStyle w:val="Pagrindinistekstas"/>
        <w:spacing w:before="0" w:line="276" w:lineRule="auto"/>
        <w:ind w:firstLine="567"/>
      </w:pPr>
      <w:bookmarkStart w:id="28" w:name="_Hlk117148292"/>
      <w:r w:rsidRPr="00974512">
        <w:t>Iš visų per ataskaitinius metus ištirtų 28 šulinių, 24-iuose vanduo yra standartinės kalcio hidrokarbonatinės sudėties.</w:t>
      </w:r>
      <w:r w:rsidR="00C04475" w:rsidRPr="00974512">
        <w:t xml:space="preserve"> Likusiuose 4-iuose šuliniuose vandens sudėtis yra kitokia. Juos ir panagrinėsime.</w:t>
      </w:r>
    </w:p>
    <w:p w14:paraId="7D4A8FF3" w14:textId="2E33936F" w:rsidR="00C04475" w:rsidRPr="00974512" w:rsidRDefault="00473274" w:rsidP="00473274">
      <w:pPr>
        <w:pStyle w:val="Pagrindinistekstas"/>
        <w:spacing w:before="0" w:line="276" w:lineRule="auto"/>
        <w:ind w:firstLine="567"/>
      </w:pPr>
      <w:r w:rsidRPr="00974512">
        <w:t xml:space="preserve">Šulinyje Nr. 165 (Josvainių g. 8b, Smėliai) vanduo yra labai mažos mineralizacijos (tik 265 mg/l), tačiau su ženkliai padidintu nitrato kiekiu ir dėl to jis yra gan reto kalcio nitratinio tipo. Jame </w:t>
      </w:r>
      <w:r w:rsidR="00C04475" w:rsidRPr="00974512">
        <w:t>kartu yra ir padidinta</w:t>
      </w:r>
      <w:r w:rsidRPr="00974512">
        <w:t xml:space="preserve"> bei </w:t>
      </w:r>
      <w:r w:rsidR="00C04475" w:rsidRPr="00974512">
        <w:t xml:space="preserve">IRV viršijanti permanganato skaičiaus vertė (5,06 </w:t>
      </w:r>
      <w:proofErr w:type="spellStart"/>
      <w:r w:rsidR="00C04475" w:rsidRPr="00974512">
        <w:t>mgO</w:t>
      </w:r>
      <w:proofErr w:type="spellEnd"/>
      <w:r w:rsidR="00C04475" w:rsidRPr="00974512">
        <w:t>/l). Visi kiti rodikliai ganėtinai maži, todėl ženkliai padidintos nitrato koncentracijos priežastis galimas perteklinis azotinių trąšų naudojimas. Šulinys yra gan dideliame privačių namų kvartale.</w:t>
      </w:r>
    </w:p>
    <w:p w14:paraId="0562E080" w14:textId="4E0263B7" w:rsidR="00473274" w:rsidRPr="00974512" w:rsidRDefault="00473274" w:rsidP="00473274">
      <w:pPr>
        <w:pStyle w:val="Pagrindinistekstas"/>
        <w:spacing w:before="0" w:line="276" w:lineRule="auto"/>
        <w:ind w:firstLine="567"/>
      </w:pPr>
      <w:r w:rsidRPr="00974512">
        <w:t>Š</w:t>
      </w:r>
      <w:r w:rsidR="00FF3CA2" w:rsidRPr="00974512">
        <w:t>ulinys</w:t>
      </w:r>
      <w:r w:rsidR="00C04475" w:rsidRPr="00974512">
        <w:t xml:space="preserve"> Nr. 268 (Palemono g. 121, Palemonas) taipogi yra dideliame privačių namų kvartale, šalia </w:t>
      </w:r>
      <w:r w:rsidR="00FF3CA2" w:rsidRPr="00974512">
        <w:t>vidutinio</w:t>
      </w:r>
      <w:r w:rsidR="00C04475" w:rsidRPr="00974512">
        <w:t xml:space="preserve"> intensyvumo eismo gatvės ir netoli Palemono geležinkelio mazgo. Čia dėl padidinto magnio kiekio vanduo yra kalcio-magnio hidrokarbonatinio tipo. Nei vienas rodiklis čia neviršija nu</w:t>
      </w:r>
      <w:r w:rsidR="00FB4A69" w:rsidRPr="00974512">
        <w:t>statytų verčių ir nėra padidinta</w:t>
      </w:r>
      <w:r w:rsidR="00C04475" w:rsidRPr="00974512">
        <w:t xml:space="preserve">s. </w:t>
      </w:r>
    </w:p>
    <w:p w14:paraId="7D400F2B" w14:textId="1249863B" w:rsidR="00C04475" w:rsidRPr="00974512" w:rsidRDefault="00FF3CA2" w:rsidP="00473274">
      <w:pPr>
        <w:pStyle w:val="Pagrindinistekstas"/>
        <w:spacing w:before="0" w:line="276" w:lineRule="auto"/>
        <w:ind w:firstLine="567"/>
      </w:pPr>
      <w:r w:rsidRPr="00974512">
        <w:t>Šulinys Nr. 269 (Palemono g. 155, Palemonas) yra tame pačiame kvartale, šalia gatvės ir visiškai šalia geležinkelio mazgo. Čia vanduo jau yra padidinto mineralizacijos (</w:t>
      </w:r>
      <w:r w:rsidR="00FB4A69" w:rsidRPr="00974512">
        <w:t>1350 mg/l), ženklia įvairialype tarša (gatvių barstymo bei buitine): chlorido koncentracija siekia netgi 440 mg/l, natrio – 194 mg/l, amonio jonų 2,11 mg/l, nitrito – 0,84 mg/l. Natrio chlorido koncentracija rodo intensyvią taršą žiemos metu barstoma druska gatvėje, o nitrito ir amonio jonų IRV viršijimas rodo šviežią taršą azoto junginiais (galbūt tręšimo).</w:t>
      </w:r>
      <w:r w:rsidR="00F222D6" w:rsidRPr="00974512">
        <w:t xml:space="preserve"> Dėl šių pokyčių čia vanduo yra natrio-kalcio chloridinis-hidrokarbonatinis.</w:t>
      </w:r>
    </w:p>
    <w:p w14:paraId="5BB38D88" w14:textId="6E967EC2" w:rsidR="00F222D6" w:rsidRPr="00974512" w:rsidRDefault="007C1327" w:rsidP="00473274">
      <w:pPr>
        <w:pStyle w:val="Pagrindinistekstas"/>
        <w:spacing w:before="0" w:line="276" w:lineRule="auto"/>
        <w:ind w:firstLine="567"/>
      </w:pPr>
      <w:r w:rsidRPr="00974512">
        <w:t xml:space="preserve">Šulinys Nr. 330 (Romainių g. 64) yra dideliame privačių namų rajone, šalia vidutinio judrumo gatvės. Šio šulinio vandenyje, kad ir nestiprūs, tačiau yra akivaizdūs taršos valgomąja druska požymiai. Chloridų rasta 189 mg/l, o natrio 132 mg/l. Dėl šios priežasties vanduo čia yra natrio-kalcio hidrokarbonatinis-chloridinis. Taipogi šiame šulinyje nustatytas didžiausias permanganato skaičius iš visų šulinių (8,56 </w:t>
      </w:r>
      <w:proofErr w:type="spellStart"/>
      <w:r w:rsidRPr="00974512">
        <w:t>mgO</w:t>
      </w:r>
      <w:proofErr w:type="spellEnd"/>
      <w:r w:rsidRPr="00974512">
        <w:t>/l.).</w:t>
      </w:r>
    </w:p>
    <w:p w14:paraId="3509BAF2" w14:textId="77777777" w:rsidR="00473274" w:rsidRPr="00974512" w:rsidRDefault="00473274" w:rsidP="00CC5193">
      <w:pPr>
        <w:pStyle w:val="Antrat4"/>
        <w:ind w:firstLine="567"/>
      </w:pPr>
    </w:p>
    <w:p w14:paraId="498D82D0" w14:textId="77777777" w:rsidR="00F012F4" w:rsidRPr="00974512" w:rsidRDefault="0024645B" w:rsidP="00CC5193">
      <w:pPr>
        <w:pStyle w:val="Antrat4"/>
        <w:ind w:firstLine="567"/>
      </w:pPr>
      <w:r w:rsidRPr="00974512">
        <w:t>Tarša mineralinio azoto junginiais</w:t>
      </w:r>
    </w:p>
    <w:p w14:paraId="54E030F0" w14:textId="2F02629A" w:rsidR="00A37D35" w:rsidRPr="00974512" w:rsidRDefault="00A37D35" w:rsidP="001324AE">
      <w:pPr>
        <w:pStyle w:val="Pagrindinistekstas"/>
        <w:spacing w:line="276" w:lineRule="auto"/>
        <w:ind w:firstLine="567"/>
      </w:pPr>
      <w:r w:rsidRPr="00974512">
        <w:t xml:space="preserve">Visiškai neužterštame gruntiniame vandenyje oksiduotų mineralinio azoto junginių </w:t>
      </w:r>
      <w:r w:rsidR="00EC19B4" w:rsidRPr="00974512">
        <w:t>n</w:t>
      </w:r>
      <w:r w:rsidR="007C1327" w:rsidRPr="00974512">
        <w:t>itritų ir amonio</w:t>
      </w:r>
      <w:r w:rsidRPr="00974512">
        <w:t xml:space="preserve"> neturėtų būti, o </w:t>
      </w:r>
      <w:r w:rsidR="007C1327" w:rsidRPr="00974512">
        <w:t>nitratų</w:t>
      </w:r>
      <w:r w:rsidRPr="00974512">
        <w:t xml:space="preserve"> gali būti tik labai nedidelis kiekis. Todėl aptikta žymesnė </w:t>
      </w:r>
      <w:r w:rsidR="007C1327" w:rsidRPr="00974512">
        <w:t xml:space="preserve">šių jonų </w:t>
      </w:r>
      <w:r w:rsidRPr="00974512">
        <w:t>koncentracija vienareikšmiškai rodo esant taršą. Nitratai yra toksinis junginys ir tiesioginis taršos azoto junginiais indikatorius, t.</w:t>
      </w:r>
      <w:r w:rsidR="00343C29" w:rsidRPr="00974512">
        <w:t xml:space="preserve"> </w:t>
      </w:r>
      <w:r w:rsidRPr="00974512">
        <w:t>y. tiesioginis buitinio-komunalinio pobūdžio (pagrindinis taršos šaltinis – nuotekos) ir žemės ūkio (pagrindinis taršos šaltinis – organinės ir mineralinės trąšos) taršos indikatorius. Pirmuoju atveju vanduo dažniausiai yra teršiamas amoniu, kuris, esant gruntinio vandens sluoksnyje oksidacinei aplinkai, oksiduojasi ir virsta nitratais. Dėl šios priežasties, didelė amonio koncentracija šulinių vandenyje gali rodyti intensyvią ir naują taršą, kur</w:t>
      </w:r>
      <w:r w:rsidR="002D7B34" w:rsidRPr="00974512">
        <w:t>i</w:t>
      </w:r>
      <w:r w:rsidRPr="00974512">
        <w:t xml:space="preserve"> dar nespėjo susioksiduoti iki nitratų. Antruoju atveju vanduo gali būti teršiamas tiek amoniu, </w:t>
      </w:r>
      <w:r w:rsidRPr="00974512">
        <w:lastRenderedPageBreak/>
        <w:t>tiek nitratais ar kitais kompleksiniais azoto junginiais, tačiau esant oksidacinėms sąlygoms gruntiniame vandenyje visuomet vyraus nitratai.</w:t>
      </w:r>
      <w:r w:rsidR="007C1327" w:rsidRPr="00974512">
        <w:t xml:space="preserve"> Tačiau jeigu vandenyje yra ilgalaikė ir įvairialypė tarša, o ypač organinėmis medžiagomis – juntamas nuolatinis deguonies „badas“ ir tuomet azotas po truputį redukuojamas ir pereina į amonio formą, mažėja sulfatų kiekis (atsiranda sieros vandenilio) ir t.t.</w:t>
      </w:r>
    </w:p>
    <w:p w14:paraId="4DA08BB5" w14:textId="763E69ED" w:rsidR="00671555" w:rsidRPr="00974512" w:rsidRDefault="006C67D7" w:rsidP="007C1327">
      <w:pPr>
        <w:pStyle w:val="Pagrindinistekstas"/>
        <w:spacing w:before="0" w:line="276" w:lineRule="auto"/>
        <w:ind w:firstLine="567"/>
      </w:pPr>
      <w:r w:rsidRPr="00974512">
        <w:t xml:space="preserve">Kaip ir ankstesniais metais, taip ir </w:t>
      </w:r>
      <w:r w:rsidR="00A37D35" w:rsidRPr="00974512">
        <w:t xml:space="preserve">atliekant tyrimus </w:t>
      </w:r>
      <w:r w:rsidRPr="00974512">
        <w:t>202</w:t>
      </w:r>
      <w:r w:rsidR="00421E09" w:rsidRPr="00974512">
        <w:t>4</w:t>
      </w:r>
      <w:r w:rsidRPr="00974512">
        <w:t xml:space="preserve"> m. buvo </w:t>
      </w:r>
      <w:r w:rsidR="00A37D35" w:rsidRPr="00974512">
        <w:t>nustatyta, kad p</w:t>
      </w:r>
      <w:r w:rsidR="0024645B" w:rsidRPr="00974512">
        <w:t>agrindinis junginys, kuriuo užterštas šulinių vanduo</w:t>
      </w:r>
      <w:r w:rsidR="005B1650" w:rsidRPr="00974512">
        <w:t>,</w:t>
      </w:r>
      <w:r w:rsidR="0024645B" w:rsidRPr="00974512">
        <w:t xml:space="preserve"> yra nitratas.</w:t>
      </w:r>
      <w:r w:rsidR="007C1327" w:rsidRPr="00974512">
        <w:t xml:space="preserve"> Nebuvo nei vieno šulinio, kuriame šio jono nebūtų. Tačiau kažkiek džiuginai tai, kad iš tirtų šulinių bent jau </w:t>
      </w:r>
      <w:r w:rsidR="00671555" w:rsidRPr="00974512">
        <w:t xml:space="preserve">20-yje šulinių nitrato koncentracija nustatytos IRV ir DLK suaugusiam žmogui neviršija. Dabartinėje higienos normoje kūdikiams atskiro </w:t>
      </w:r>
      <w:proofErr w:type="spellStart"/>
      <w:r w:rsidR="00671555" w:rsidRPr="00974512">
        <w:t>azioto</w:t>
      </w:r>
      <w:proofErr w:type="spellEnd"/>
      <w:r w:rsidR="00671555" w:rsidRPr="00974512">
        <w:t xml:space="preserve"> junginių normavimo nebėra, tačiau buvo laikoma, kad kūdikiams nitrato koncentracija neturėtų viršyti 10 mg/l. Visumoje nitrato jono koncentracija šuliniuose svyravo nustatyta nuo 6,8 iki 110 mg/l (vidurkis 38,23 mg/l).</w:t>
      </w:r>
      <w:r w:rsidR="004B468B" w:rsidRPr="00974512">
        <w:t xml:space="preserve"> Didžiausi viršijimai (virš 100 mg/l) nustatyti šulinyje Nr. 285 (Chemijos g. 58, </w:t>
      </w:r>
      <w:proofErr w:type="spellStart"/>
      <w:r w:rsidR="004B468B" w:rsidRPr="00974512">
        <w:t>Amaliai</w:t>
      </w:r>
      <w:proofErr w:type="spellEnd"/>
      <w:r w:rsidR="004B468B" w:rsidRPr="00974512">
        <w:t>, kuris yra sename gyvenamajame kvartale apsuptame pramonės, šulinyje Nr. 325 (Ignalinos g. 35, Kalniečiai) besiribojančiame su pramone.</w:t>
      </w:r>
    </w:p>
    <w:p w14:paraId="4DE041D5" w14:textId="18E13FC2" w:rsidR="00671555" w:rsidRPr="00974512" w:rsidRDefault="00671555" w:rsidP="007C1327">
      <w:pPr>
        <w:pStyle w:val="Pagrindinistekstas"/>
        <w:spacing w:before="0" w:line="276" w:lineRule="auto"/>
        <w:ind w:firstLine="567"/>
      </w:pPr>
      <w:r w:rsidRPr="00974512">
        <w:t>Nitrito jono rasta tik keliuose šuliniuose ir tik viename iš jų (</w:t>
      </w:r>
      <w:proofErr w:type="spellStart"/>
      <w:r w:rsidRPr="00974512">
        <w:t>šul</w:t>
      </w:r>
      <w:proofErr w:type="spellEnd"/>
      <w:r w:rsidRPr="00974512">
        <w:t>. Nr. 269</w:t>
      </w:r>
      <w:r w:rsidR="004B468B" w:rsidRPr="00974512">
        <w:t>, Palemono g. 155</w:t>
      </w:r>
      <w:r w:rsidRPr="00974512">
        <w:t>) viršijo nustatytą RV ir DLK (žr. 5 lentelę).</w:t>
      </w:r>
      <w:r w:rsidR="004B468B" w:rsidRPr="00974512">
        <w:t xml:space="preserve"> Šiame šulinyje RV ir DLK viršijo ir amonio jono koncentracija. Atsižvelgiant į jame esantį gan nedidelį permanganato skaičių (3,56 </w:t>
      </w:r>
      <w:proofErr w:type="spellStart"/>
      <w:r w:rsidR="004B468B" w:rsidRPr="00974512">
        <w:t>mgO</w:t>
      </w:r>
      <w:proofErr w:type="spellEnd"/>
      <w:r w:rsidR="004B468B" w:rsidRPr="00974512">
        <w:t>/l), nedidelę nitrato koncentraciją (19,0 mg/l) – tikėtina, kad tai nesenos, o galbūt tebevykstančios taršos požymis.</w:t>
      </w:r>
    </w:p>
    <w:p w14:paraId="1457BE76" w14:textId="77777777" w:rsidR="004B468B" w:rsidRPr="00974512" w:rsidRDefault="004B468B" w:rsidP="007C1327">
      <w:pPr>
        <w:pStyle w:val="Pagrindinistekstas"/>
        <w:spacing w:before="0" w:line="276" w:lineRule="auto"/>
        <w:ind w:firstLine="567"/>
      </w:pPr>
    </w:p>
    <w:p w14:paraId="7938D791" w14:textId="77777777" w:rsidR="00F012F4" w:rsidRPr="00974512" w:rsidRDefault="003137D6" w:rsidP="002010E1">
      <w:pPr>
        <w:pStyle w:val="Antrat4"/>
        <w:spacing w:line="276" w:lineRule="auto"/>
        <w:ind w:firstLine="567"/>
      </w:pPr>
      <w:bookmarkStart w:id="29" w:name="_Hlk117148309"/>
      <w:bookmarkEnd w:id="28"/>
      <w:r w:rsidRPr="00974512">
        <w:t>Kitų</w:t>
      </w:r>
      <w:r w:rsidR="0024645B" w:rsidRPr="00974512">
        <w:t xml:space="preserve"> </w:t>
      </w:r>
      <w:r w:rsidR="00A01B72" w:rsidRPr="00974512">
        <w:t xml:space="preserve">cheminių </w:t>
      </w:r>
      <w:r w:rsidR="0024645B" w:rsidRPr="00974512">
        <w:t>medžiag</w:t>
      </w:r>
      <w:r w:rsidRPr="00974512">
        <w:t>ų kiekiai</w:t>
      </w:r>
    </w:p>
    <w:p w14:paraId="17EF3422" w14:textId="5543923B" w:rsidR="004B468B" w:rsidRPr="00974512" w:rsidRDefault="004B468B" w:rsidP="004B468B">
      <w:pPr>
        <w:pStyle w:val="Pagrindinistekstas"/>
        <w:ind w:firstLine="567"/>
      </w:pPr>
      <w:r w:rsidRPr="00974512">
        <w:t>Šulniuose buvo tirti ir trys sunkieji metalai (</w:t>
      </w:r>
      <w:proofErr w:type="spellStart"/>
      <w:r w:rsidRPr="00974512">
        <w:t>Cd</w:t>
      </w:r>
      <w:proofErr w:type="spellEnd"/>
      <w:r w:rsidRPr="00974512">
        <w:t xml:space="preserve">, </w:t>
      </w:r>
      <w:proofErr w:type="spellStart"/>
      <w:r w:rsidRPr="00974512">
        <w:t>Pb</w:t>
      </w:r>
      <w:proofErr w:type="spellEnd"/>
      <w:r w:rsidRPr="00974512">
        <w:t xml:space="preserve">, </w:t>
      </w:r>
      <w:proofErr w:type="spellStart"/>
      <w:r w:rsidRPr="00974512">
        <w:t>Ni</w:t>
      </w:r>
      <w:proofErr w:type="spellEnd"/>
      <w:r w:rsidRPr="00974512">
        <w:t>)</w:t>
      </w:r>
      <w:r w:rsidR="00EC19B4" w:rsidRPr="00974512">
        <w:t>. Sunku komentuoti, kodėl monitoringo programoje buvo pasirinkti tik šie sunkieji metalai, nes urbanizuotose teritorijose jų įvairovė galima ženkliai didesnė.</w:t>
      </w:r>
    </w:p>
    <w:p w14:paraId="1C4DD174" w14:textId="739597CA" w:rsidR="00EC19B4" w:rsidRPr="00974512" w:rsidRDefault="00EC19B4" w:rsidP="004B468B">
      <w:pPr>
        <w:pStyle w:val="Pagrindinistekstas"/>
        <w:ind w:firstLine="567"/>
      </w:pPr>
      <w:r w:rsidRPr="00974512">
        <w:t>Kadmio ir švino nebuvo rasta nei viename šulinyje visiškai arba jų buvo mažiau aptikimo ribų. Nikelio buvo rasta tik 4-iuose šuliniuose</w:t>
      </w:r>
      <w:r w:rsidR="007A6E3A" w:rsidRPr="00974512">
        <w:t>, tačiau jų koncentracijos buvo 5-6 kartus mažesnės nei nustatytos leistinos (5 lentelė).</w:t>
      </w:r>
    </w:p>
    <w:p w14:paraId="3931A501" w14:textId="02F69E4C" w:rsidR="0039554A" w:rsidRPr="00974512" w:rsidRDefault="0039554A" w:rsidP="0039554A">
      <w:pPr>
        <w:pStyle w:val="Pagrindinistekstas"/>
        <w:spacing w:before="120" w:line="276" w:lineRule="auto"/>
        <w:ind w:firstLine="567"/>
      </w:pPr>
      <w:bookmarkStart w:id="30" w:name="_Hlk117148334"/>
      <w:bookmarkEnd w:id="29"/>
    </w:p>
    <w:p w14:paraId="10DED1E6" w14:textId="7B9B16A2" w:rsidR="00F012F4" w:rsidRPr="00974512" w:rsidRDefault="00025994" w:rsidP="002010E1">
      <w:pPr>
        <w:pStyle w:val="Antrat3"/>
        <w:tabs>
          <w:tab w:val="left" w:pos="0"/>
        </w:tabs>
        <w:spacing w:before="240" w:after="240" w:line="276" w:lineRule="auto"/>
      </w:pPr>
      <w:r w:rsidRPr="00974512">
        <w:t>Šaltinių vandens kokybė</w:t>
      </w:r>
    </w:p>
    <w:p w14:paraId="2D6C7311" w14:textId="4E533D80" w:rsidR="00550FA4" w:rsidRPr="00974512" w:rsidRDefault="001D4B70" w:rsidP="002010E1">
      <w:pPr>
        <w:pStyle w:val="Pagrindinistekstas"/>
        <w:spacing w:before="0" w:line="276" w:lineRule="auto"/>
        <w:ind w:firstLine="567"/>
      </w:pPr>
      <w:r w:rsidRPr="00974512">
        <w:t xml:space="preserve">Šaltiniai visada viliojo ir tebevilioja žmones tekančiu skaidriu vandeniu. Tačiau ar visad jis toks pat geras, kaip kad atrodo krištolinio skaidrumo? Štai čia ir atsiranda didžiausia prasmė tyrinėti šaltinius, ypač kurių vandenį gausiai vartoja gyventojai. Kauno miesto monitoringo programoje yra numatyti 4 šaltinių (1 </w:t>
      </w:r>
      <w:r w:rsidRPr="00974512">
        <w:lastRenderedPageBreak/>
        <w:t>lentelė) tyrimai, atliekant juose cheminės sudėties tyrimus ir mikrobiologinius tyrimus.</w:t>
      </w:r>
    </w:p>
    <w:p w14:paraId="294F4063" w14:textId="77777777" w:rsidR="001E6A7F" w:rsidRPr="00974512" w:rsidRDefault="001D4B70" w:rsidP="002010E1">
      <w:pPr>
        <w:pStyle w:val="Pagrindinistekstas"/>
        <w:spacing w:before="0" w:line="276" w:lineRule="auto"/>
        <w:ind w:firstLine="567"/>
      </w:pPr>
      <w:r w:rsidRPr="00974512">
        <w:rPr>
          <w:b/>
          <w:i/>
        </w:rPr>
        <w:t>Kleboniškio miško</w:t>
      </w:r>
      <w:r w:rsidRPr="00974512">
        <w:t xml:space="preserve"> trys šaltiniai yra gan arti vienas kito ir santykinai panašūs. </w:t>
      </w:r>
      <w:r w:rsidR="001E6A7F" w:rsidRPr="00974512">
        <w:t xml:space="preserve">Visi trys yra santykinėje gamtinėje aplinkoje, gan dideliame miške. </w:t>
      </w:r>
      <w:r w:rsidRPr="00974512">
        <w:t xml:space="preserve">Pagal jų cheminę sudėtį visuose trijuose teka standartinės kalcio </w:t>
      </w:r>
      <w:r w:rsidR="001E6A7F" w:rsidRPr="00974512">
        <w:t>hidrokarbonatinės</w:t>
      </w:r>
      <w:r w:rsidRPr="00974512">
        <w:t xml:space="preserve"> sudėties vanduo. Padidintu lengvai oksiduojamos organinės medžiagos kiekiu (permanganato skaičius) išsiskiria šaltinis 1š. Čia permanganato indeksas visų tyrimų metu buvo nežymiai virš 5 </w:t>
      </w:r>
      <w:proofErr w:type="spellStart"/>
      <w:r w:rsidRPr="00974512">
        <w:t>mgO</w:t>
      </w:r>
      <w:proofErr w:type="spellEnd"/>
      <w:r w:rsidRPr="00974512">
        <w:t xml:space="preserve">/l (6 lentelė). Nitritų visuose trijuose šaltiniuose nerandama. Amonio dažniausiai </w:t>
      </w:r>
      <w:r w:rsidR="001E6A7F" w:rsidRPr="00974512">
        <w:t>koncentracijos</w:t>
      </w:r>
      <w:r w:rsidRPr="00974512">
        <w:t xml:space="preserve"> nesiekia jo aptikimo ribos ir tik kartais randami nedideli kiekiai (0,05-0,27 mg/l)</w:t>
      </w:r>
      <w:r w:rsidR="001E6A7F" w:rsidRPr="00974512">
        <w:t xml:space="preserve">. Nitrato jono randama visuose trijuose šaltiniuose santykinai nedidelėmis koncentracijomis (iki 16,8 mg/l). Šaltinis Nr. 1š išsiskirta nežymiai padidintu geležies (0,07-0,22 mg/l) ir mangano kiekiu (iki 86 </w:t>
      </w:r>
      <w:r w:rsidR="001E6A7F" w:rsidRPr="00974512">
        <w:rPr>
          <w:rFonts w:ascii="Symbol" w:hAnsi="Symbol"/>
        </w:rPr>
        <w:t></w:t>
      </w:r>
      <w:r w:rsidR="001E6A7F" w:rsidRPr="00974512">
        <w:t>g/l).</w:t>
      </w:r>
    </w:p>
    <w:p w14:paraId="447C9809" w14:textId="7DC81B29" w:rsidR="001D4B70" w:rsidRPr="00974512" w:rsidRDefault="001E6A7F" w:rsidP="002010E1">
      <w:pPr>
        <w:pStyle w:val="Pagrindinistekstas"/>
        <w:spacing w:before="0" w:line="276" w:lineRule="auto"/>
        <w:ind w:firstLine="567"/>
      </w:pPr>
      <w:r w:rsidRPr="00974512">
        <w:t>Šaltinių vandens cheminė sudėtis iš esmės patvirtina, kad remiantis metiniais, čia tekančio vandens, temperatūrų pokyčiais, šaltinių kilmė yra gruntinis vanduo. Tiesiog dėl požeminio vandens hidrodinamikos ypatumų tam palankiose vietose jis išsikrauna.</w:t>
      </w:r>
    </w:p>
    <w:p w14:paraId="3126F7E2" w14:textId="5B315E99" w:rsidR="001E6A7F" w:rsidRPr="00974512" w:rsidRDefault="001E6A7F" w:rsidP="002010E1">
      <w:pPr>
        <w:pStyle w:val="Pagrindinistekstas"/>
        <w:spacing w:before="0" w:line="276" w:lineRule="auto"/>
        <w:ind w:firstLine="567"/>
      </w:pPr>
      <w:r w:rsidRPr="00974512">
        <w:t>Darant mikrobiologinius tyrimus šie šaltiniai taipogi gan panašūs. Juose patogeninių bakterijų visų metų laikais nerandama, bendras bakterijų skaičius ganėtinai nedidelis.</w:t>
      </w:r>
    </w:p>
    <w:p w14:paraId="7711C00D" w14:textId="0B0DF2C4" w:rsidR="001E6A7F" w:rsidRPr="00974512" w:rsidRDefault="001E6A7F" w:rsidP="002010E1">
      <w:pPr>
        <w:pStyle w:val="Pagrindinistekstas"/>
        <w:spacing w:before="0" w:line="276" w:lineRule="auto"/>
        <w:ind w:firstLine="567"/>
      </w:pPr>
      <w:r w:rsidRPr="00974512">
        <w:t>Iš esmės visų trijų šaltinių vanduo pagal cheminę sudėtį yra geros kokybės, gruntiniam vandeniui įprasto sudėties artimos gamtinei aplinkai.</w:t>
      </w:r>
    </w:p>
    <w:p w14:paraId="34871A0F" w14:textId="77777777" w:rsidR="00F012F4" w:rsidRPr="00974512" w:rsidRDefault="00F012F4" w:rsidP="002010E1">
      <w:pPr>
        <w:pStyle w:val="Pagrindinistekstas"/>
        <w:spacing w:before="0" w:line="276" w:lineRule="auto"/>
      </w:pPr>
    </w:p>
    <w:bookmarkEnd w:id="30"/>
    <w:p w14:paraId="3DFF84D8" w14:textId="77777777" w:rsidR="00F012F4" w:rsidRPr="00974512" w:rsidRDefault="00F012F4"/>
    <w:p w14:paraId="0783CFD9" w14:textId="77777777" w:rsidR="00DC64D6" w:rsidRPr="00974512" w:rsidRDefault="00DC64D6">
      <w:pPr>
        <w:sectPr w:rsidR="00DC64D6" w:rsidRPr="00974512" w:rsidSect="00E81630">
          <w:headerReference w:type="default" r:id="rId27"/>
          <w:pgSz w:w="11906" w:h="16838"/>
          <w:pgMar w:top="1134" w:right="851" w:bottom="851" w:left="1361" w:header="851" w:footer="567" w:gutter="0"/>
          <w:cols w:space="1296"/>
          <w:docGrid w:linePitch="326" w:charSpace="-6145"/>
        </w:sectPr>
      </w:pPr>
    </w:p>
    <w:p w14:paraId="240C8812" w14:textId="266995EE" w:rsidR="00DC64D6" w:rsidRPr="00974512" w:rsidRDefault="00DC64D6" w:rsidP="00DC64D6">
      <w:pPr>
        <w:pStyle w:val="Lentelsantrat"/>
        <w:pageBreakBefore/>
        <w:numPr>
          <w:ilvl w:val="0"/>
          <w:numId w:val="0"/>
        </w:numPr>
        <w:spacing w:before="0" w:after="60"/>
        <w:ind w:left="709"/>
        <w:rPr>
          <w:i/>
        </w:rPr>
      </w:pPr>
      <w:bookmarkStart w:id="31" w:name="_Toc179402508"/>
      <w:r w:rsidRPr="00974512">
        <w:rPr>
          <w:i/>
          <w:iCs w:val="0"/>
        </w:rPr>
        <w:lastRenderedPageBreak/>
        <w:t xml:space="preserve">6. Lentelė. Šaltinių vandens cheminės sudėties laboratorinių tyrimų rezultatai 2024 m. </w:t>
      </w:r>
    </w:p>
    <w:tbl>
      <w:tblPr>
        <w:tblW w:w="15584" w:type="dxa"/>
        <w:jc w:val="center"/>
        <w:tblLayout w:type="fixed"/>
        <w:tblCellMar>
          <w:left w:w="28" w:type="dxa"/>
          <w:right w:w="28" w:type="dxa"/>
        </w:tblCellMar>
        <w:tblLook w:val="0000" w:firstRow="0" w:lastRow="0" w:firstColumn="0" w:lastColumn="0" w:noHBand="0" w:noVBand="0"/>
      </w:tblPr>
      <w:tblGrid>
        <w:gridCol w:w="1129"/>
        <w:gridCol w:w="706"/>
        <w:gridCol w:w="850"/>
        <w:gridCol w:w="709"/>
        <w:gridCol w:w="850"/>
        <w:gridCol w:w="851"/>
        <w:gridCol w:w="709"/>
        <w:gridCol w:w="850"/>
        <w:gridCol w:w="709"/>
        <w:gridCol w:w="709"/>
        <w:gridCol w:w="708"/>
        <w:gridCol w:w="709"/>
        <w:gridCol w:w="709"/>
        <w:gridCol w:w="850"/>
        <w:gridCol w:w="709"/>
        <w:gridCol w:w="709"/>
        <w:gridCol w:w="709"/>
        <w:gridCol w:w="708"/>
        <w:gridCol w:w="567"/>
        <w:gridCol w:w="567"/>
        <w:gridCol w:w="567"/>
      </w:tblGrid>
      <w:tr w:rsidR="00140642" w:rsidRPr="00974512" w14:paraId="5B7F7B25" w14:textId="77777777" w:rsidTr="00E91F2F">
        <w:trPr>
          <w:jc w:val="center"/>
        </w:trPr>
        <w:tc>
          <w:tcPr>
            <w:tcW w:w="1129" w:type="dxa"/>
            <w:tcBorders>
              <w:top w:val="single" w:sz="4" w:space="0" w:color="000000"/>
              <w:left w:val="single" w:sz="4" w:space="0" w:color="auto"/>
              <w:bottom w:val="single" w:sz="4" w:space="0" w:color="auto"/>
              <w:right w:val="single" w:sz="4" w:space="0" w:color="auto"/>
            </w:tcBorders>
            <w:shd w:val="clear" w:color="auto" w:fill="auto"/>
            <w:vAlign w:val="center"/>
          </w:tcPr>
          <w:p w14:paraId="70839D90" w14:textId="77777777" w:rsidR="00140642" w:rsidRPr="00974512" w:rsidRDefault="00140642" w:rsidP="00D11514">
            <w:pPr>
              <w:pStyle w:val="Lentelsturinys"/>
              <w:jc w:val="center"/>
              <w:rPr>
                <w:color w:val="000000" w:themeColor="text1"/>
                <w:szCs w:val="20"/>
              </w:rPr>
            </w:pPr>
            <w:bookmarkStart w:id="32" w:name="_Hlk185499671"/>
            <w:r w:rsidRPr="00974512">
              <w:rPr>
                <w:b/>
                <w:bCs/>
                <w:color w:val="000000" w:themeColor="text1"/>
                <w:szCs w:val="20"/>
              </w:rPr>
              <w:t>Šaltinio numeris</w:t>
            </w:r>
          </w:p>
        </w:tc>
        <w:tc>
          <w:tcPr>
            <w:tcW w:w="706" w:type="dxa"/>
            <w:tcBorders>
              <w:top w:val="single" w:sz="4" w:space="0" w:color="000000"/>
              <w:left w:val="single" w:sz="4" w:space="0" w:color="auto"/>
              <w:bottom w:val="single" w:sz="4" w:space="0" w:color="auto"/>
              <w:right w:val="single" w:sz="4" w:space="0" w:color="auto"/>
            </w:tcBorders>
            <w:shd w:val="clear" w:color="auto" w:fill="auto"/>
            <w:vAlign w:val="center"/>
          </w:tcPr>
          <w:p w14:paraId="414992B7" w14:textId="77777777" w:rsidR="00140642" w:rsidRPr="00974512" w:rsidRDefault="00140642" w:rsidP="00D11514">
            <w:pPr>
              <w:pStyle w:val="Lentelsturinys"/>
              <w:jc w:val="center"/>
              <w:rPr>
                <w:color w:val="000000" w:themeColor="text1"/>
                <w:szCs w:val="20"/>
              </w:rPr>
            </w:pPr>
          </w:p>
        </w:tc>
        <w:tc>
          <w:tcPr>
            <w:tcW w:w="850" w:type="dxa"/>
            <w:tcBorders>
              <w:top w:val="single" w:sz="4" w:space="0" w:color="000000"/>
              <w:left w:val="single" w:sz="4" w:space="0" w:color="auto"/>
              <w:bottom w:val="single" w:sz="4" w:space="0" w:color="auto"/>
              <w:right w:val="dotted" w:sz="4" w:space="0" w:color="000000"/>
            </w:tcBorders>
            <w:shd w:val="clear" w:color="auto" w:fill="auto"/>
            <w:vAlign w:val="center"/>
          </w:tcPr>
          <w:p w14:paraId="0440961A" w14:textId="70C499B4" w:rsidR="00140642" w:rsidRPr="00974512" w:rsidRDefault="00140642" w:rsidP="00D11514">
            <w:pPr>
              <w:pStyle w:val="Lentelsturinys"/>
              <w:jc w:val="center"/>
              <w:rPr>
                <w:b/>
                <w:bCs/>
                <w:color w:val="000000" w:themeColor="text1"/>
                <w:szCs w:val="20"/>
              </w:rPr>
            </w:pPr>
            <w:r w:rsidRPr="00974512">
              <w:rPr>
                <w:b/>
                <w:bCs/>
                <w:color w:val="000000" w:themeColor="text1"/>
                <w:szCs w:val="20"/>
              </w:rPr>
              <w:t>BIMMS,</w:t>
            </w:r>
          </w:p>
          <w:p w14:paraId="3CCB0F6E"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551BBA56"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PS,</w:t>
            </w:r>
          </w:p>
          <w:p w14:paraId="23C86B1B"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mgO</w:t>
            </w:r>
            <w:r w:rsidRPr="00974512">
              <w:rPr>
                <w:b/>
                <w:bCs/>
                <w:color w:val="000000" w:themeColor="text1"/>
                <w:szCs w:val="20"/>
                <w:vertAlign w:val="subscript"/>
              </w:rPr>
              <w:t>2</w:t>
            </w:r>
            <w:r w:rsidRPr="00974512">
              <w:rPr>
                <w:b/>
                <w:bCs/>
                <w:color w:val="000000" w:themeColor="text1"/>
                <w:szCs w:val="20"/>
              </w:rPr>
              <w:t>/l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5AC1B9EE"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BK,</w:t>
            </w:r>
          </w:p>
          <w:p w14:paraId="5506D878"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w:t>
            </w:r>
            <w:proofErr w:type="spellStart"/>
            <w:r w:rsidRPr="00974512">
              <w:rPr>
                <w:b/>
                <w:bCs/>
                <w:color w:val="000000" w:themeColor="text1"/>
                <w:szCs w:val="20"/>
              </w:rPr>
              <w:t>ekv</w:t>
            </w:r>
            <w:proofErr w:type="spellEnd"/>
            <w:r w:rsidRPr="00974512">
              <w:rPr>
                <w:b/>
                <w:bCs/>
                <w:color w:val="000000" w:themeColor="text1"/>
                <w:szCs w:val="20"/>
              </w:rPr>
              <w:t>/l</w:t>
            </w:r>
          </w:p>
        </w:tc>
        <w:tc>
          <w:tcPr>
            <w:tcW w:w="851" w:type="dxa"/>
            <w:tcBorders>
              <w:top w:val="single" w:sz="4" w:space="0" w:color="000000"/>
              <w:left w:val="dotted" w:sz="4" w:space="0" w:color="000000"/>
              <w:bottom w:val="single" w:sz="4" w:space="0" w:color="auto"/>
              <w:right w:val="dotted" w:sz="4" w:space="0" w:color="000000"/>
            </w:tcBorders>
            <w:shd w:val="clear" w:color="auto" w:fill="auto"/>
            <w:vAlign w:val="center"/>
          </w:tcPr>
          <w:p w14:paraId="02AB5AD9"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KK,</w:t>
            </w:r>
          </w:p>
          <w:p w14:paraId="02C8F5DA"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w:t>
            </w:r>
            <w:proofErr w:type="spellStart"/>
            <w:r w:rsidRPr="00974512">
              <w:rPr>
                <w:b/>
                <w:bCs/>
                <w:color w:val="000000" w:themeColor="text1"/>
                <w:szCs w:val="20"/>
              </w:rPr>
              <w:t>ekv</w:t>
            </w:r>
            <w:proofErr w:type="spellEnd"/>
            <w:r w:rsidRPr="00974512">
              <w:rPr>
                <w:b/>
                <w:bCs/>
                <w:color w:val="000000" w:themeColor="text1"/>
                <w:szCs w:val="20"/>
              </w:rPr>
              <w:t>/l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728C5674"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Cl</w:t>
            </w:r>
            <w:r w:rsidRPr="00974512">
              <w:rPr>
                <w:b/>
                <w:bCs/>
                <w:color w:val="000000" w:themeColor="text1"/>
                <w:szCs w:val="20"/>
                <w:vertAlign w:val="superscript"/>
              </w:rPr>
              <w:t>–</w:t>
            </w:r>
            <w:r w:rsidRPr="00974512">
              <w:rPr>
                <w:b/>
                <w:bCs/>
                <w:color w:val="000000" w:themeColor="text1"/>
                <w:szCs w:val="20"/>
              </w:rPr>
              <w:t xml:space="preserve">, </w:t>
            </w:r>
          </w:p>
          <w:p w14:paraId="0CDDA211"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2D9F10D0"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SO</w:t>
            </w:r>
            <w:r w:rsidRPr="00974512">
              <w:rPr>
                <w:b/>
                <w:bCs/>
                <w:color w:val="000000" w:themeColor="text1"/>
                <w:szCs w:val="20"/>
                <w:vertAlign w:val="subscript"/>
              </w:rPr>
              <w:t>4</w:t>
            </w:r>
            <w:r w:rsidRPr="00974512">
              <w:rPr>
                <w:b/>
                <w:bCs/>
                <w:color w:val="000000" w:themeColor="text1"/>
                <w:szCs w:val="20"/>
                <w:vertAlign w:val="superscript"/>
              </w:rPr>
              <w:t>2–</w:t>
            </w:r>
            <w:r w:rsidRPr="00974512">
              <w:rPr>
                <w:b/>
                <w:bCs/>
                <w:color w:val="000000" w:themeColor="text1"/>
                <w:szCs w:val="20"/>
              </w:rPr>
              <w:t>, 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4A54BC9A"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HCO</w:t>
            </w:r>
            <w:r w:rsidRPr="00974512">
              <w:rPr>
                <w:b/>
                <w:bCs/>
                <w:color w:val="000000" w:themeColor="text1"/>
                <w:szCs w:val="20"/>
                <w:vertAlign w:val="subscript"/>
              </w:rPr>
              <w:t>3</w:t>
            </w:r>
            <w:r w:rsidRPr="00974512">
              <w:rPr>
                <w:b/>
                <w:bCs/>
                <w:color w:val="000000" w:themeColor="text1"/>
                <w:szCs w:val="20"/>
                <w:vertAlign w:val="superscript"/>
              </w:rPr>
              <w:t>–</w:t>
            </w:r>
            <w:r w:rsidRPr="00974512">
              <w:rPr>
                <w:b/>
                <w:bCs/>
                <w:color w:val="000000" w:themeColor="text1"/>
                <w:szCs w:val="20"/>
              </w:rPr>
              <w:t xml:space="preserve"> , 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2FD42CE6"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NO</w:t>
            </w:r>
            <w:r w:rsidRPr="00974512">
              <w:rPr>
                <w:b/>
                <w:bCs/>
                <w:color w:val="000000" w:themeColor="text1"/>
                <w:szCs w:val="20"/>
                <w:vertAlign w:val="subscript"/>
              </w:rPr>
              <w:t>2</w:t>
            </w:r>
            <w:r w:rsidRPr="00974512">
              <w:rPr>
                <w:b/>
                <w:bCs/>
                <w:color w:val="000000" w:themeColor="text1"/>
                <w:szCs w:val="20"/>
                <w:vertAlign w:val="superscript"/>
              </w:rPr>
              <w:t>–</w:t>
            </w:r>
            <w:r w:rsidRPr="00974512">
              <w:rPr>
                <w:b/>
                <w:bCs/>
                <w:color w:val="000000" w:themeColor="text1"/>
                <w:szCs w:val="20"/>
              </w:rPr>
              <w:t>, mg/l</w:t>
            </w:r>
          </w:p>
        </w:tc>
        <w:tc>
          <w:tcPr>
            <w:tcW w:w="708" w:type="dxa"/>
            <w:tcBorders>
              <w:top w:val="single" w:sz="4" w:space="0" w:color="000000"/>
              <w:left w:val="dotted" w:sz="4" w:space="0" w:color="000000"/>
              <w:bottom w:val="single" w:sz="4" w:space="0" w:color="auto"/>
              <w:right w:val="dotted" w:sz="4" w:space="0" w:color="000000"/>
            </w:tcBorders>
            <w:shd w:val="clear" w:color="auto" w:fill="auto"/>
            <w:vAlign w:val="center"/>
          </w:tcPr>
          <w:p w14:paraId="79CB3BEF"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NO</w:t>
            </w:r>
            <w:r w:rsidRPr="00974512">
              <w:rPr>
                <w:b/>
                <w:bCs/>
                <w:color w:val="000000" w:themeColor="text1"/>
                <w:szCs w:val="20"/>
                <w:vertAlign w:val="subscript"/>
              </w:rPr>
              <w:t>3</w:t>
            </w:r>
            <w:r w:rsidRPr="00974512">
              <w:rPr>
                <w:b/>
                <w:bCs/>
                <w:color w:val="000000" w:themeColor="text1"/>
                <w:szCs w:val="20"/>
                <w:vertAlign w:val="superscript"/>
              </w:rPr>
              <w:t>–</w:t>
            </w:r>
            <w:r w:rsidRPr="00974512">
              <w:rPr>
                <w:b/>
                <w:bCs/>
                <w:color w:val="000000" w:themeColor="text1"/>
                <w:szCs w:val="20"/>
              </w:rPr>
              <w:t>,</w:t>
            </w:r>
          </w:p>
          <w:p w14:paraId="04C72B80"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67DC81B9"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Na</w:t>
            </w:r>
            <w:r w:rsidRPr="00974512">
              <w:rPr>
                <w:b/>
                <w:bCs/>
                <w:color w:val="000000" w:themeColor="text1"/>
                <w:szCs w:val="20"/>
                <w:vertAlign w:val="superscript"/>
              </w:rPr>
              <w:t>+</w:t>
            </w:r>
            <w:r w:rsidRPr="00974512">
              <w:rPr>
                <w:b/>
                <w:bCs/>
                <w:color w:val="000000" w:themeColor="text1"/>
                <w:szCs w:val="20"/>
              </w:rPr>
              <w:t xml:space="preserve">, </w:t>
            </w:r>
          </w:p>
          <w:p w14:paraId="11698734"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18748612"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K</w:t>
            </w:r>
            <w:r w:rsidRPr="00974512">
              <w:rPr>
                <w:b/>
                <w:bCs/>
                <w:color w:val="000000" w:themeColor="text1"/>
                <w:szCs w:val="20"/>
                <w:vertAlign w:val="superscript"/>
              </w:rPr>
              <w:t>+</w:t>
            </w:r>
            <w:r w:rsidRPr="00974512">
              <w:rPr>
                <w:b/>
                <w:bCs/>
                <w:color w:val="000000" w:themeColor="text1"/>
                <w:szCs w:val="20"/>
              </w:rPr>
              <w:t>,</w:t>
            </w:r>
          </w:p>
          <w:p w14:paraId="49483283"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850" w:type="dxa"/>
            <w:tcBorders>
              <w:top w:val="single" w:sz="4" w:space="0" w:color="000000"/>
              <w:left w:val="dotted" w:sz="4" w:space="0" w:color="000000"/>
              <w:bottom w:val="single" w:sz="4" w:space="0" w:color="auto"/>
              <w:right w:val="dotted" w:sz="4" w:space="0" w:color="000000"/>
            </w:tcBorders>
            <w:shd w:val="clear" w:color="auto" w:fill="auto"/>
            <w:vAlign w:val="center"/>
          </w:tcPr>
          <w:p w14:paraId="71C69A7D"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Ca</w:t>
            </w:r>
            <w:r w:rsidRPr="00974512">
              <w:rPr>
                <w:b/>
                <w:bCs/>
                <w:color w:val="000000" w:themeColor="text1"/>
                <w:szCs w:val="20"/>
                <w:vertAlign w:val="superscript"/>
              </w:rPr>
              <w:t>2+</w:t>
            </w:r>
            <w:r w:rsidRPr="00974512">
              <w:rPr>
                <w:b/>
                <w:bCs/>
                <w:color w:val="000000" w:themeColor="text1"/>
                <w:szCs w:val="20"/>
              </w:rPr>
              <w:t xml:space="preserve">, </w:t>
            </w:r>
          </w:p>
          <w:p w14:paraId="6B219183"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01D84235"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Mg</w:t>
            </w:r>
            <w:r w:rsidRPr="00974512">
              <w:rPr>
                <w:b/>
                <w:bCs/>
                <w:color w:val="000000" w:themeColor="text1"/>
                <w:szCs w:val="20"/>
                <w:vertAlign w:val="superscript"/>
              </w:rPr>
              <w:t>2+</w:t>
            </w:r>
            <w:r w:rsidRPr="00974512">
              <w:rPr>
                <w:b/>
                <w:bCs/>
                <w:color w:val="000000" w:themeColor="text1"/>
                <w:szCs w:val="20"/>
              </w:rPr>
              <w:t>, mg/l</w:t>
            </w:r>
          </w:p>
        </w:tc>
        <w:tc>
          <w:tcPr>
            <w:tcW w:w="709" w:type="dxa"/>
            <w:tcBorders>
              <w:top w:val="single" w:sz="4" w:space="0" w:color="000000"/>
              <w:left w:val="dotted" w:sz="4" w:space="0" w:color="000000"/>
              <w:bottom w:val="single" w:sz="4" w:space="0" w:color="auto"/>
              <w:right w:val="dotted" w:sz="4" w:space="0" w:color="000000"/>
            </w:tcBorders>
            <w:shd w:val="clear" w:color="auto" w:fill="auto"/>
            <w:vAlign w:val="center"/>
          </w:tcPr>
          <w:p w14:paraId="6070A938" w14:textId="77777777" w:rsidR="00140642" w:rsidRPr="00974512" w:rsidRDefault="00140642" w:rsidP="00D11514">
            <w:pPr>
              <w:pStyle w:val="Lentelsturinys"/>
              <w:jc w:val="center"/>
              <w:rPr>
                <w:color w:val="000000" w:themeColor="text1"/>
                <w:szCs w:val="20"/>
              </w:rPr>
            </w:pPr>
            <w:r w:rsidRPr="00974512">
              <w:rPr>
                <w:b/>
                <w:bCs/>
                <w:color w:val="000000" w:themeColor="text1"/>
                <w:szCs w:val="20"/>
              </w:rPr>
              <w:t>NH</w:t>
            </w:r>
            <w:r w:rsidRPr="00974512">
              <w:rPr>
                <w:b/>
                <w:bCs/>
                <w:color w:val="000000" w:themeColor="text1"/>
                <w:szCs w:val="20"/>
                <w:vertAlign w:val="subscript"/>
              </w:rPr>
              <w:t>4</w:t>
            </w:r>
            <w:r w:rsidRPr="00974512">
              <w:rPr>
                <w:b/>
                <w:bCs/>
                <w:color w:val="000000" w:themeColor="text1"/>
                <w:szCs w:val="20"/>
                <w:vertAlign w:val="superscript"/>
              </w:rPr>
              <w:t>+</w:t>
            </w:r>
            <w:r w:rsidRPr="00974512">
              <w:rPr>
                <w:b/>
                <w:bCs/>
                <w:color w:val="000000" w:themeColor="text1"/>
                <w:szCs w:val="20"/>
              </w:rPr>
              <w:t>, mg/l</w:t>
            </w:r>
          </w:p>
        </w:tc>
        <w:tc>
          <w:tcPr>
            <w:tcW w:w="709" w:type="dxa"/>
            <w:tcBorders>
              <w:top w:val="single" w:sz="4" w:space="0" w:color="000000"/>
              <w:left w:val="dotted" w:sz="4" w:space="0" w:color="000000"/>
              <w:bottom w:val="single" w:sz="4" w:space="0" w:color="auto"/>
              <w:right w:val="dotted" w:sz="4" w:space="0" w:color="000000"/>
            </w:tcBorders>
          </w:tcPr>
          <w:p w14:paraId="5D18AB80" w14:textId="77777777" w:rsidR="00140642" w:rsidRPr="00974512" w:rsidRDefault="00140642" w:rsidP="00D11514">
            <w:pPr>
              <w:pStyle w:val="Lentelsturinys"/>
              <w:jc w:val="center"/>
              <w:rPr>
                <w:b/>
                <w:bCs/>
                <w:color w:val="000000" w:themeColor="text1"/>
                <w:szCs w:val="20"/>
              </w:rPr>
            </w:pPr>
            <w:proofErr w:type="spellStart"/>
            <w:r w:rsidRPr="00974512">
              <w:rPr>
                <w:b/>
                <w:bCs/>
                <w:color w:val="000000" w:themeColor="text1"/>
                <w:szCs w:val="20"/>
              </w:rPr>
              <w:t>Feb</w:t>
            </w:r>
            <w:proofErr w:type="spellEnd"/>
            <w:r w:rsidRPr="00974512">
              <w:rPr>
                <w:b/>
                <w:bCs/>
                <w:color w:val="000000" w:themeColor="text1"/>
                <w:szCs w:val="20"/>
              </w:rPr>
              <w:t>, mg/l</w:t>
            </w:r>
          </w:p>
        </w:tc>
        <w:tc>
          <w:tcPr>
            <w:tcW w:w="708" w:type="dxa"/>
            <w:tcBorders>
              <w:top w:val="single" w:sz="4" w:space="0" w:color="000000"/>
              <w:left w:val="dotted" w:sz="4" w:space="0" w:color="000000"/>
              <w:bottom w:val="single" w:sz="4" w:space="0" w:color="auto"/>
              <w:right w:val="dotted" w:sz="4" w:space="0" w:color="000000"/>
            </w:tcBorders>
          </w:tcPr>
          <w:p w14:paraId="16783C66" w14:textId="77777777" w:rsidR="00140642" w:rsidRPr="00974512" w:rsidRDefault="00140642" w:rsidP="00D11514">
            <w:pPr>
              <w:pStyle w:val="Lentelsturinys"/>
              <w:jc w:val="center"/>
              <w:rPr>
                <w:b/>
                <w:bCs/>
                <w:color w:val="000000" w:themeColor="text1"/>
                <w:szCs w:val="20"/>
              </w:rPr>
            </w:pPr>
            <w:proofErr w:type="spellStart"/>
            <w:r w:rsidRPr="00974512">
              <w:rPr>
                <w:b/>
                <w:bCs/>
                <w:color w:val="000000" w:themeColor="text1"/>
                <w:szCs w:val="20"/>
              </w:rPr>
              <w:t>Ni</w:t>
            </w:r>
            <w:proofErr w:type="spellEnd"/>
            <w:r w:rsidRPr="00974512">
              <w:rPr>
                <w:b/>
                <w:bCs/>
                <w:color w:val="000000" w:themeColor="text1"/>
                <w:szCs w:val="20"/>
              </w:rPr>
              <w:t>,</w:t>
            </w:r>
          </w:p>
          <w:p w14:paraId="1DB1C1F0" w14:textId="77777777" w:rsidR="00140642" w:rsidRPr="00974512" w:rsidRDefault="00140642" w:rsidP="00D11514">
            <w:pPr>
              <w:pStyle w:val="Lentelsturinys"/>
              <w:jc w:val="center"/>
              <w:rPr>
                <w:b/>
                <w:bCs/>
                <w:color w:val="000000" w:themeColor="text1"/>
                <w:szCs w:val="20"/>
              </w:rPr>
            </w:pPr>
            <w:r w:rsidRPr="00974512">
              <w:rPr>
                <w:rFonts w:ascii="Symbol" w:hAnsi="Symbol"/>
                <w:b/>
                <w:bCs/>
                <w:color w:val="000000" w:themeColor="text1"/>
                <w:szCs w:val="20"/>
              </w:rPr>
              <w:t></w:t>
            </w:r>
            <w:r w:rsidRPr="00974512">
              <w:rPr>
                <w:b/>
                <w:bCs/>
                <w:color w:val="000000" w:themeColor="text1"/>
                <w:szCs w:val="20"/>
              </w:rPr>
              <w:t>g/l</w:t>
            </w:r>
          </w:p>
        </w:tc>
        <w:tc>
          <w:tcPr>
            <w:tcW w:w="567" w:type="dxa"/>
            <w:tcBorders>
              <w:top w:val="single" w:sz="4" w:space="0" w:color="000000"/>
              <w:left w:val="dotted" w:sz="4" w:space="0" w:color="000000"/>
              <w:bottom w:val="single" w:sz="4" w:space="0" w:color="auto"/>
              <w:right w:val="dotted" w:sz="4" w:space="0" w:color="000000"/>
            </w:tcBorders>
          </w:tcPr>
          <w:p w14:paraId="4769E675" w14:textId="77777777" w:rsidR="00140642" w:rsidRPr="00974512" w:rsidRDefault="00140642" w:rsidP="00D11514">
            <w:pPr>
              <w:pStyle w:val="Lentelsturinys"/>
              <w:jc w:val="center"/>
              <w:rPr>
                <w:b/>
                <w:bCs/>
                <w:color w:val="000000" w:themeColor="text1"/>
                <w:szCs w:val="20"/>
              </w:rPr>
            </w:pPr>
            <w:proofErr w:type="spellStart"/>
            <w:r w:rsidRPr="00974512">
              <w:rPr>
                <w:b/>
                <w:bCs/>
                <w:color w:val="000000" w:themeColor="text1"/>
                <w:szCs w:val="20"/>
              </w:rPr>
              <w:t>Cd</w:t>
            </w:r>
            <w:proofErr w:type="spellEnd"/>
            <w:r w:rsidRPr="00974512">
              <w:rPr>
                <w:b/>
                <w:bCs/>
                <w:color w:val="000000" w:themeColor="text1"/>
                <w:szCs w:val="20"/>
              </w:rPr>
              <w:t xml:space="preserve">, </w:t>
            </w:r>
          </w:p>
          <w:p w14:paraId="44BB0147" w14:textId="77777777" w:rsidR="00140642" w:rsidRPr="00974512" w:rsidRDefault="00140642" w:rsidP="00D11514">
            <w:pPr>
              <w:pStyle w:val="Lentelsturinys"/>
              <w:jc w:val="center"/>
              <w:rPr>
                <w:b/>
                <w:bCs/>
                <w:color w:val="000000" w:themeColor="text1"/>
                <w:szCs w:val="20"/>
              </w:rPr>
            </w:pPr>
            <w:r w:rsidRPr="00974512">
              <w:rPr>
                <w:rFonts w:ascii="Symbol" w:hAnsi="Symbol"/>
                <w:b/>
                <w:bCs/>
                <w:color w:val="000000" w:themeColor="text1"/>
                <w:szCs w:val="20"/>
              </w:rPr>
              <w:t></w:t>
            </w:r>
            <w:r w:rsidRPr="00974512">
              <w:rPr>
                <w:b/>
                <w:bCs/>
                <w:color w:val="000000" w:themeColor="text1"/>
                <w:szCs w:val="20"/>
              </w:rPr>
              <w:t>g/l</w:t>
            </w:r>
          </w:p>
        </w:tc>
        <w:tc>
          <w:tcPr>
            <w:tcW w:w="567" w:type="dxa"/>
            <w:tcBorders>
              <w:top w:val="single" w:sz="4" w:space="0" w:color="000000"/>
              <w:left w:val="dotted" w:sz="4" w:space="0" w:color="000000"/>
              <w:bottom w:val="single" w:sz="4" w:space="0" w:color="auto"/>
              <w:right w:val="dotted" w:sz="4" w:space="0" w:color="000000"/>
            </w:tcBorders>
          </w:tcPr>
          <w:p w14:paraId="552CD469" w14:textId="77777777" w:rsidR="00140642" w:rsidRPr="00974512" w:rsidRDefault="00140642" w:rsidP="00D11514">
            <w:pPr>
              <w:pStyle w:val="Lentelsturinys"/>
              <w:jc w:val="center"/>
              <w:rPr>
                <w:b/>
                <w:bCs/>
                <w:color w:val="000000" w:themeColor="text1"/>
                <w:szCs w:val="20"/>
              </w:rPr>
            </w:pPr>
            <w:proofErr w:type="spellStart"/>
            <w:r w:rsidRPr="00974512">
              <w:rPr>
                <w:b/>
                <w:bCs/>
                <w:color w:val="000000" w:themeColor="text1"/>
                <w:szCs w:val="20"/>
              </w:rPr>
              <w:t>Mn</w:t>
            </w:r>
            <w:proofErr w:type="spellEnd"/>
            <w:r w:rsidRPr="00974512">
              <w:rPr>
                <w:b/>
                <w:bCs/>
                <w:color w:val="000000" w:themeColor="text1"/>
                <w:szCs w:val="20"/>
              </w:rPr>
              <w:t xml:space="preserve">, </w:t>
            </w:r>
            <w:r w:rsidRPr="00974512">
              <w:rPr>
                <w:rFonts w:ascii="Symbol" w:hAnsi="Symbol"/>
                <w:b/>
                <w:bCs/>
                <w:color w:val="000000" w:themeColor="text1"/>
                <w:szCs w:val="20"/>
              </w:rPr>
              <w:t></w:t>
            </w:r>
            <w:r w:rsidRPr="00974512">
              <w:rPr>
                <w:b/>
                <w:bCs/>
                <w:color w:val="000000" w:themeColor="text1"/>
                <w:szCs w:val="20"/>
              </w:rPr>
              <w:t>g/l</w:t>
            </w:r>
          </w:p>
        </w:tc>
        <w:tc>
          <w:tcPr>
            <w:tcW w:w="567" w:type="dxa"/>
            <w:tcBorders>
              <w:top w:val="single" w:sz="4" w:space="0" w:color="000000"/>
              <w:left w:val="dotted" w:sz="4" w:space="0" w:color="000000"/>
              <w:bottom w:val="single" w:sz="4" w:space="0" w:color="auto"/>
              <w:right w:val="single" w:sz="4" w:space="0" w:color="auto"/>
            </w:tcBorders>
          </w:tcPr>
          <w:p w14:paraId="33DDB542" w14:textId="77777777" w:rsidR="00140642" w:rsidRPr="00974512" w:rsidRDefault="00140642" w:rsidP="00D11514">
            <w:pPr>
              <w:pStyle w:val="Lentelsturinys"/>
              <w:jc w:val="center"/>
              <w:rPr>
                <w:b/>
                <w:bCs/>
                <w:color w:val="000000" w:themeColor="text1"/>
                <w:szCs w:val="20"/>
              </w:rPr>
            </w:pPr>
            <w:proofErr w:type="spellStart"/>
            <w:r w:rsidRPr="00974512">
              <w:rPr>
                <w:b/>
                <w:bCs/>
                <w:color w:val="000000" w:themeColor="text1"/>
                <w:szCs w:val="20"/>
              </w:rPr>
              <w:t>Pb</w:t>
            </w:r>
            <w:proofErr w:type="spellEnd"/>
            <w:r w:rsidRPr="00974512">
              <w:rPr>
                <w:b/>
                <w:bCs/>
                <w:color w:val="000000" w:themeColor="text1"/>
                <w:szCs w:val="20"/>
              </w:rPr>
              <w:t xml:space="preserve">, </w:t>
            </w:r>
            <w:r w:rsidRPr="00974512">
              <w:rPr>
                <w:rFonts w:ascii="Symbol" w:hAnsi="Symbol"/>
                <w:b/>
                <w:bCs/>
                <w:color w:val="000000" w:themeColor="text1"/>
                <w:szCs w:val="20"/>
              </w:rPr>
              <w:t></w:t>
            </w:r>
            <w:r w:rsidRPr="00974512">
              <w:rPr>
                <w:b/>
                <w:bCs/>
                <w:color w:val="000000" w:themeColor="text1"/>
                <w:szCs w:val="20"/>
              </w:rPr>
              <w:t>g/l</w:t>
            </w:r>
          </w:p>
        </w:tc>
      </w:tr>
      <w:bookmarkEnd w:id="32"/>
      <w:tr w:rsidR="00140642" w:rsidRPr="00974512" w14:paraId="2452BB15" w14:textId="77777777" w:rsidTr="00E91F2F">
        <w:trPr>
          <w:trHeight w:val="284"/>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14:paraId="44A40FEF" w14:textId="46FE321A" w:rsidR="00140642" w:rsidRPr="00974512" w:rsidRDefault="00140642" w:rsidP="00140642">
            <w:pPr>
              <w:pStyle w:val="Lentelsturinys"/>
              <w:jc w:val="center"/>
              <w:rPr>
                <w:b/>
                <w:bCs/>
                <w:szCs w:val="20"/>
              </w:rPr>
            </w:pPr>
            <w:r w:rsidRPr="00974512">
              <w:rPr>
                <w:rFonts w:ascii="Times New Roman Baltic" w:hAnsi="Times New Roman Baltic" w:cs="Times New Roman Baltic"/>
                <w:szCs w:val="20"/>
              </w:rPr>
              <w:t>1š</w:t>
            </w:r>
          </w:p>
        </w:tc>
        <w:tc>
          <w:tcPr>
            <w:tcW w:w="706" w:type="dxa"/>
            <w:tcBorders>
              <w:top w:val="single" w:sz="4" w:space="0" w:color="auto"/>
              <w:left w:val="single" w:sz="4" w:space="0" w:color="auto"/>
              <w:bottom w:val="dotted" w:sz="4" w:space="0" w:color="auto"/>
              <w:right w:val="single" w:sz="4" w:space="0" w:color="auto"/>
            </w:tcBorders>
            <w:shd w:val="clear" w:color="auto" w:fill="auto"/>
            <w:vAlign w:val="center"/>
          </w:tcPr>
          <w:p w14:paraId="755DAD49" w14:textId="10B361A0" w:rsidR="00140642" w:rsidRPr="00974512" w:rsidRDefault="00140642" w:rsidP="00D11514">
            <w:pPr>
              <w:pStyle w:val="Lentelsturinys"/>
              <w:jc w:val="center"/>
              <w:rPr>
                <w:b/>
                <w:bCs/>
                <w:szCs w:val="20"/>
              </w:rPr>
            </w:pPr>
            <w:r w:rsidRPr="00974512">
              <w:rPr>
                <w:rFonts w:ascii="Times New Roman Baltic" w:hAnsi="Times New Roman Baltic" w:cs="Times New Roman Baltic"/>
                <w:szCs w:val="20"/>
              </w:rPr>
              <w:t>02-19</w:t>
            </w:r>
          </w:p>
        </w:tc>
        <w:tc>
          <w:tcPr>
            <w:tcW w:w="850" w:type="dxa"/>
            <w:tcBorders>
              <w:top w:val="single" w:sz="4" w:space="0" w:color="auto"/>
              <w:left w:val="single" w:sz="4" w:space="0" w:color="auto"/>
              <w:bottom w:val="dotted" w:sz="4" w:space="0" w:color="auto"/>
              <w:right w:val="dotted" w:sz="4" w:space="0" w:color="000000"/>
            </w:tcBorders>
            <w:shd w:val="clear" w:color="auto" w:fill="auto"/>
            <w:vAlign w:val="center"/>
          </w:tcPr>
          <w:p w14:paraId="65042754" w14:textId="71B9862F"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513</w:t>
            </w:r>
          </w:p>
        </w:tc>
        <w:tc>
          <w:tcPr>
            <w:tcW w:w="709" w:type="dxa"/>
            <w:tcBorders>
              <w:top w:val="single" w:sz="4" w:space="0" w:color="auto"/>
              <w:left w:val="dotted" w:sz="4" w:space="0" w:color="000000"/>
              <w:bottom w:val="dotted" w:sz="4" w:space="0" w:color="auto"/>
              <w:right w:val="dotted" w:sz="4" w:space="0" w:color="000000"/>
            </w:tcBorders>
            <w:shd w:val="clear" w:color="auto" w:fill="FFC000"/>
            <w:vAlign w:val="center"/>
          </w:tcPr>
          <w:p w14:paraId="6B65A3BF"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5,05</w:t>
            </w:r>
          </w:p>
        </w:tc>
        <w:tc>
          <w:tcPr>
            <w:tcW w:w="850" w:type="dxa"/>
            <w:tcBorders>
              <w:top w:val="single" w:sz="4" w:space="0" w:color="auto"/>
              <w:left w:val="dotted" w:sz="4" w:space="0" w:color="000000"/>
              <w:bottom w:val="dotted" w:sz="4" w:space="0" w:color="auto"/>
              <w:right w:val="dotted" w:sz="4" w:space="0" w:color="000000"/>
            </w:tcBorders>
            <w:shd w:val="clear" w:color="auto" w:fill="auto"/>
            <w:vAlign w:val="center"/>
          </w:tcPr>
          <w:p w14:paraId="3547B53F"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7,64</w:t>
            </w:r>
          </w:p>
        </w:tc>
        <w:tc>
          <w:tcPr>
            <w:tcW w:w="851" w:type="dxa"/>
            <w:tcBorders>
              <w:top w:val="single" w:sz="4" w:space="0" w:color="auto"/>
              <w:left w:val="dotted" w:sz="4" w:space="0" w:color="000000"/>
              <w:bottom w:val="dotted" w:sz="4" w:space="0" w:color="auto"/>
              <w:right w:val="dotted" w:sz="4" w:space="0" w:color="000000"/>
            </w:tcBorders>
            <w:shd w:val="clear" w:color="auto" w:fill="auto"/>
            <w:vAlign w:val="center"/>
          </w:tcPr>
          <w:p w14:paraId="1B010A3B"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4,18</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11F232D5"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40,2</w:t>
            </w:r>
          </w:p>
        </w:tc>
        <w:tc>
          <w:tcPr>
            <w:tcW w:w="850" w:type="dxa"/>
            <w:tcBorders>
              <w:top w:val="single" w:sz="4" w:space="0" w:color="auto"/>
              <w:left w:val="dotted" w:sz="4" w:space="0" w:color="000000"/>
              <w:bottom w:val="dotted" w:sz="4" w:space="0" w:color="auto"/>
              <w:right w:val="dotted" w:sz="4" w:space="0" w:color="000000"/>
            </w:tcBorders>
            <w:shd w:val="clear" w:color="auto" w:fill="auto"/>
            <w:vAlign w:val="center"/>
          </w:tcPr>
          <w:p w14:paraId="1394CE1A"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53,1</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4EB3822D"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255</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5795E42B"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&lt;0,09</w:t>
            </w:r>
          </w:p>
        </w:tc>
        <w:tc>
          <w:tcPr>
            <w:tcW w:w="708" w:type="dxa"/>
            <w:tcBorders>
              <w:top w:val="single" w:sz="4" w:space="0" w:color="auto"/>
              <w:left w:val="dotted" w:sz="4" w:space="0" w:color="000000"/>
              <w:bottom w:val="dotted" w:sz="4" w:space="0" w:color="auto"/>
              <w:right w:val="dotted" w:sz="4" w:space="0" w:color="000000"/>
            </w:tcBorders>
            <w:shd w:val="clear" w:color="auto" w:fill="auto"/>
            <w:vAlign w:val="center"/>
          </w:tcPr>
          <w:p w14:paraId="2C5F2E13"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11,8</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5A774A52"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16,3</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2D6B0734"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1,83</w:t>
            </w:r>
          </w:p>
        </w:tc>
        <w:tc>
          <w:tcPr>
            <w:tcW w:w="850" w:type="dxa"/>
            <w:tcBorders>
              <w:top w:val="single" w:sz="4" w:space="0" w:color="auto"/>
              <w:left w:val="dotted" w:sz="4" w:space="0" w:color="000000"/>
              <w:bottom w:val="dotted" w:sz="4" w:space="0" w:color="auto"/>
              <w:right w:val="dotted" w:sz="4" w:space="0" w:color="000000"/>
            </w:tcBorders>
            <w:shd w:val="clear" w:color="auto" w:fill="auto"/>
            <w:vAlign w:val="center"/>
          </w:tcPr>
          <w:p w14:paraId="7E002071"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105</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65E984FC"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29,3</w:t>
            </w:r>
          </w:p>
        </w:tc>
        <w:tc>
          <w:tcPr>
            <w:tcW w:w="709" w:type="dxa"/>
            <w:tcBorders>
              <w:top w:val="single" w:sz="4" w:space="0" w:color="auto"/>
              <w:left w:val="dotted" w:sz="4" w:space="0" w:color="000000"/>
              <w:bottom w:val="dotted" w:sz="4" w:space="0" w:color="auto"/>
              <w:right w:val="dotted" w:sz="4" w:space="0" w:color="000000"/>
            </w:tcBorders>
            <w:shd w:val="clear" w:color="auto" w:fill="auto"/>
            <w:vAlign w:val="center"/>
          </w:tcPr>
          <w:p w14:paraId="4A9FB427"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&lt;0,011</w:t>
            </w:r>
          </w:p>
        </w:tc>
        <w:tc>
          <w:tcPr>
            <w:tcW w:w="709" w:type="dxa"/>
            <w:tcBorders>
              <w:top w:val="single" w:sz="4" w:space="0" w:color="auto"/>
              <w:left w:val="dotted" w:sz="4" w:space="0" w:color="000000"/>
              <w:bottom w:val="dotted" w:sz="4" w:space="0" w:color="auto"/>
              <w:right w:val="dotted" w:sz="4" w:space="0" w:color="000000"/>
            </w:tcBorders>
            <w:shd w:val="clear" w:color="auto" w:fill="FFC000"/>
            <w:vAlign w:val="center"/>
          </w:tcPr>
          <w:p w14:paraId="6BCF18A1"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0,22</w:t>
            </w:r>
          </w:p>
        </w:tc>
        <w:tc>
          <w:tcPr>
            <w:tcW w:w="708" w:type="dxa"/>
            <w:tcBorders>
              <w:top w:val="dotted" w:sz="4" w:space="0" w:color="000000"/>
              <w:left w:val="dotted" w:sz="4" w:space="0" w:color="000000"/>
              <w:bottom w:val="dotted" w:sz="4" w:space="0" w:color="auto"/>
              <w:right w:val="dotted" w:sz="4" w:space="0" w:color="000000"/>
            </w:tcBorders>
            <w:shd w:val="clear" w:color="auto" w:fill="auto"/>
            <w:vAlign w:val="center"/>
          </w:tcPr>
          <w:p w14:paraId="02F0B7E0" w14:textId="77777777" w:rsidR="00140642" w:rsidRPr="00974512" w:rsidRDefault="00140642" w:rsidP="00D11514">
            <w:pPr>
              <w:pStyle w:val="Lentelsturinys"/>
              <w:jc w:val="center"/>
              <w:rPr>
                <w:b/>
                <w:bCs/>
                <w:color w:val="000000" w:themeColor="text1"/>
                <w:szCs w:val="20"/>
              </w:rPr>
            </w:pPr>
            <w:r w:rsidRPr="00974512">
              <w:rPr>
                <w:color w:val="000000"/>
                <w:szCs w:val="20"/>
              </w:rPr>
              <w:t>&lt;2</w:t>
            </w:r>
          </w:p>
        </w:tc>
        <w:tc>
          <w:tcPr>
            <w:tcW w:w="567" w:type="dxa"/>
            <w:tcBorders>
              <w:top w:val="dotted" w:sz="4" w:space="0" w:color="000000"/>
              <w:left w:val="dotted" w:sz="4" w:space="0" w:color="000000"/>
              <w:bottom w:val="dotted" w:sz="4" w:space="0" w:color="auto"/>
              <w:right w:val="dotted" w:sz="4" w:space="0" w:color="000000"/>
            </w:tcBorders>
            <w:shd w:val="clear" w:color="auto" w:fill="auto"/>
            <w:vAlign w:val="center"/>
          </w:tcPr>
          <w:p w14:paraId="67CAC8B1" w14:textId="77777777" w:rsidR="00140642" w:rsidRPr="00974512" w:rsidRDefault="00140642" w:rsidP="00D11514">
            <w:pPr>
              <w:pStyle w:val="Lentelsturinys"/>
              <w:jc w:val="center"/>
              <w:rPr>
                <w:b/>
                <w:bCs/>
                <w:color w:val="000000" w:themeColor="text1"/>
                <w:szCs w:val="20"/>
              </w:rPr>
            </w:pPr>
            <w:r w:rsidRPr="00974512">
              <w:rPr>
                <w:color w:val="000000"/>
                <w:szCs w:val="20"/>
              </w:rPr>
              <w:t>&lt;0,3</w:t>
            </w:r>
          </w:p>
        </w:tc>
        <w:tc>
          <w:tcPr>
            <w:tcW w:w="567" w:type="dxa"/>
            <w:tcBorders>
              <w:top w:val="single" w:sz="4" w:space="0" w:color="auto"/>
              <w:left w:val="dotted" w:sz="4" w:space="0" w:color="000000"/>
              <w:bottom w:val="dotted" w:sz="4" w:space="0" w:color="auto"/>
              <w:right w:val="dotted" w:sz="4" w:space="0" w:color="000000"/>
            </w:tcBorders>
            <w:shd w:val="clear" w:color="auto" w:fill="FFC000"/>
            <w:vAlign w:val="center"/>
          </w:tcPr>
          <w:p w14:paraId="6982109B" w14:textId="77777777" w:rsidR="00140642" w:rsidRPr="00974512" w:rsidRDefault="00140642" w:rsidP="00D11514">
            <w:pPr>
              <w:pStyle w:val="Lentelsturinys"/>
              <w:jc w:val="center"/>
              <w:rPr>
                <w:b/>
                <w:bCs/>
                <w:color w:val="000000" w:themeColor="text1"/>
                <w:szCs w:val="20"/>
              </w:rPr>
            </w:pPr>
            <w:r w:rsidRPr="00974512">
              <w:rPr>
                <w:rFonts w:ascii="Times New Roman Baltic" w:hAnsi="Times New Roman Baltic" w:cs="Times New Roman Baltic"/>
                <w:szCs w:val="20"/>
              </w:rPr>
              <w:t>86</w:t>
            </w:r>
          </w:p>
        </w:tc>
        <w:tc>
          <w:tcPr>
            <w:tcW w:w="567" w:type="dxa"/>
            <w:tcBorders>
              <w:top w:val="dotted" w:sz="4" w:space="0" w:color="000000"/>
              <w:left w:val="dotted" w:sz="4" w:space="0" w:color="000000"/>
              <w:bottom w:val="dotted" w:sz="4" w:space="0" w:color="auto"/>
              <w:right w:val="single" w:sz="4" w:space="0" w:color="auto"/>
            </w:tcBorders>
            <w:shd w:val="clear" w:color="auto" w:fill="auto"/>
            <w:vAlign w:val="center"/>
          </w:tcPr>
          <w:p w14:paraId="3DC40724" w14:textId="77777777" w:rsidR="00140642" w:rsidRPr="00974512" w:rsidRDefault="00140642" w:rsidP="00D11514">
            <w:pPr>
              <w:pStyle w:val="Lentelsturinys"/>
              <w:jc w:val="center"/>
              <w:rPr>
                <w:b/>
                <w:bCs/>
                <w:color w:val="000000" w:themeColor="text1"/>
                <w:szCs w:val="20"/>
              </w:rPr>
            </w:pPr>
            <w:r w:rsidRPr="00974512">
              <w:rPr>
                <w:color w:val="000000"/>
                <w:szCs w:val="20"/>
              </w:rPr>
              <w:t>&lt;1</w:t>
            </w:r>
          </w:p>
        </w:tc>
      </w:tr>
      <w:tr w:rsidR="00140642" w:rsidRPr="00974512" w14:paraId="4DD5032B"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5B0BE940" w14:textId="1013C385" w:rsidR="00140642" w:rsidRPr="00974512" w:rsidRDefault="00140642" w:rsidP="00140642">
            <w:pPr>
              <w:pStyle w:val="Lentelsturinys"/>
              <w:jc w:val="center"/>
              <w:rPr>
                <w:rFonts w:ascii="Times New Roman Baltic" w:hAnsi="Times New Roman Baltic" w:cs="Times New Roman Baltic"/>
                <w:szCs w:val="20"/>
              </w:rPr>
            </w:pPr>
          </w:p>
        </w:tc>
        <w:tc>
          <w:tcPr>
            <w:tcW w:w="706" w:type="dxa"/>
            <w:tcBorders>
              <w:top w:val="dotted" w:sz="4" w:space="0" w:color="auto"/>
              <w:left w:val="single" w:sz="4" w:space="0" w:color="auto"/>
              <w:bottom w:val="dotted" w:sz="4" w:space="0" w:color="auto"/>
              <w:right w:val="single" w:sz="4" w:space="0" w:color="auto"/>
            </w:tcBorders>
            <w:shd w:val="clear" w:color="auto" w:fill="auto"/>
            <w:vAlign w:val="center"/>
          </w:tcPr>
          <w:p w14:paraId="6113FF80" w14:textId="4D935656" w:rsidR="00140642" w:rsidRPr="00974512" w:rsidRDefault="00140642" w:rsidP="00140642">
            <w:pPr>
              <w:pStyle w:val="Lentelsturinys"/>
              <w:jc w:val="center"/>
              <w:rPr>
                <w:rFonts w:ascii="Times New Roman Baltic" w:hAnsi="Times New Roman Baltic" w:cs="Times New Roman Baltic"/>
                <w:szCs w:val="20"/>
              </w:rPr>
            </w:pPr>
            <w:r w:rsidRPr="00974512">
              <w:t>05-08</w:t>
            </w:r>
          </w:p>
        </w:tc>
        <w:tc>
          <w:tcPr>
            <w:tcW w:w="850" w:type="dxa"/>
            <w:tcBorders>
              <w:top w:val="dotted" w:sz="4" w:space="0" w:color="auto"/>
              <w:left w:val="single" w:sz="4" w:space="0" w:color="auto"/>
              <w:bottom w:val="dotted" w:sz="4" w:space="0" w:color="auto"/>
              <w:right w:val="dotted" w:sz="4" w:space="0" w:color="000000"/>
            </w:tcBorders>
            <w:shd w:val="clear" w:color="auto" w:fill="auto"/>
            <w:vAlign w:val="center"/>
          </w:tcPr>
          <w:p w14:paraId="730030E9" w14:textId="42FC3898" w:rsidR="00140642" w:rsidRPr="00974512" w:rsidRDefault="00140642" w:rsidP="00140642">
            <w:pPr>
              <w:pStyle w:val="Lentelsturinys"/>
              <w:jc w:val="center"/>
              <w:rPr>
                <w:rFonts w:ascii="Times New Roman Baltic" w:hAnsi="Times New Roman Baltic" w:cs="Times New Roman Baltic"/>
                <w:szCs w:val="20"/>
              </w:rPr>
            </w:pPr>
            <w:r w:rsidRPr="00974512">
              <w:t>401</w:t>
            </w:r>
          </w:p>
        </w:tc>
        <w:tc>
          <w:tcPr>
            <w:tcW w:w="709" w:type="dxa"/>
            <w:tcBorders>
              <w:top w:val="dotted" w:sz="4" w:space="0" w:color="auto"/>
              <w:left w:val="dotted" w:sz="4" w:space="0" w:color="000000"/>
              <w:bottom w:val="dotted" w:sz="4" w:space="0" w:color="auto"/>
              <w:right w:val="dotted" w:sz="4" w:space="0" w:color="000000"/>
            </w:tcBorders>
            <w:shd w:val="clear" w:color="auto" w:fill="FFC000"/>
            <w:vAlign w:val="center"/>
          </w:tcPr>
          <w:p w14:paraId="696153BA" w14:textId="082F0F35" w:rsidR="00140642" w:rsidRPr="00974512" w:rsidRDefault="00140642" w:rsidP="00140642">
            <w:pPr>
              <w:pStyle w:val="Lentelsturinys"/>
              <w:jc w:val="center"/>
              <w:rPr>
                <w:rFonts w:ascii="Times New Roman Baltic" w:hAnsi="Times New Roman Baltic" w:cs="Times New Roman Baltic"/>
                <w:szCs w:val="20"/>
              </w:rPr>
            </w:pPr>
            <w:r w:rsidRPr="00974512">
              <w:t>5,01</w:t>
            </w:r>
          </w:p>
        </w:tc>
        <w:tc>
          <w:tcPr>
            <w:tcW w:w="850" w:type="dxa"/>
            <w:tcBorders>
              <w:top w:val="dotted" w:sz="4" w:space="0" w:color="auto"/>
              <w:left w:val="dotted" w:sz="4" w:space="0" w:color="000000"/>
              <w:bottom w:val="dotted" w:sz="4" w:space="0" w:color="auto"/>
              <w:right w:val="dotted" w:sz="4" w:space="0" w:color="000000"/>
            </w:tcBorders>
            <w:shd w:val="clear" w:color="auto" w:fill="auto"/>
            <w:vAlign w:val="center"/>
          </w:tcPr>
          <w:p w14:paraId="55D5F4CA" w14:textId="106710D7" w:rsidR="00140642" w:rsidRPr="00974512" w:rsidRDefault="00140642" w:rsidP="00140642">
            <w:pPr>
              <w:pStyle w:val="Lentelsturinys"/>
              <w:jc w:val="center"/>
              <w:rPr>
                <w:rFonts w:ascii="Times New Roman Baltic" w:hAnsi="Times New Roman Baltic" w:cs="Times New Roman Baltic"/>
                <w:szCs w:val="20"/>
              </w:rPr>
            </w:pPr>
            <w:r w:rsidRPr="00974512">
              <w:t>4,89</w:t>
            </w:r>
          </w:p>
        </w:tc>
        <w:tc>
          <w:tcPr>
            <w:tcW w:w="851" w:type="dxa"/>
            <w:tcBorders>
              <w:top w:val="dotted" w:sz="4" w:space="0" w:color="auto"/>
              <w:left w:val="dotted" w:sz="4" w:space="0" w:color="000000"/>
              <w:bottom w:val="dotted" w:sz="4" w:space="0" w:color="auto"/>
              <w:right w:val="dotted" w:sz="4" w:space="0" w:color="000000"/>
            </w:tcBorders>
            <w:shd w:val="clear" w:color="auto" w:fill="auto"/>
            <w:vAlign w:val="center"/>
          </w:tcPr>
          <w:p w14:paraId="0C1CCAA5" w14:textId="5CFDBE81" w:rsidR="00140642" w:rsidRPr="00974512" w:rsidRDefault="00140642" w:rsidP="00140642">
            <w:pPr>
              <w:pStyle w:val="Lentelsturinys"/>
              <w:jc w:val="center"/>
              <w:rPr>
                <w:rFonts w:ascii="Times New Roman Baltic" w:hAnsi="Times New Roman Baltic" w:cs="Times New Roman Baltic"/>
                <w:szCs w:val="20"/>
              </w:rPr>
            </w:pPr>
            <w:r w:rsidRPr="00974512">
              <w:t>4,25</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4796C693" w14:textId="0D822FC3" w:rsidR="00140642" w:rsidRPr="00974512" w:rsidRDefault="00140642" w:rsidP="00140642">
            <w:pPr>
              <w:pStyle w:val="Lentelsturinys"/>
              <w:jc w:val="center"/>
              <w:rPr>
                <w:rFonts w:ascii="Times New Roman Baltic" w:hAnsi="Times New Roman Baltic" w:cs="Times New Roman Baltic"/>
                <w:szCs w:val="20"/>
              </w:rPr>
            </w:pPr>
            <w:r w:rsidRPr="00974512">
              <w:t>17,9</w:t>
            </w:r>
          </w:p>
        </w:tc>
        <w:tc>
          <w:tcPr>
            <w:tcW w:w="850" w:type="dxa"/>
            <w:tcBorders>
              <w:top w:val="dotted" w:sz="4" w:space="0" w:color="auto"/>
              <w:left w:val="dotted" w:sz="4" w:space="0" w:color="000000"/>
              <w:bottom w:val="dotted" w:sz="4" w:space="0" w:color="auto"/>
              <w:right w:val="dotted" w:sz="4" w:space="0" w:color="000000"/>
            </w:tcBorders>
            <w:shd w:val="clear" w:color="auto" w:fill="auto"/>
            <w:vAlign w:val="center"/>
          </w:tcPr>
          <w:p w14:paraId="7E4CDCCD" w14:textId="27F89943" w:rsidR="00140642" w:rsidRPr="00974512" w:rsidRDefault="00140642" w:rsidP="00140642">
            <w:pPr>
              <w:pStyle w:val="Lentelsturinys"/>
              <w:jc w:val="center"/>
              <w:rPr>
                <w:rFonts w:ascii="Times New Roman Baltic" w:hAnsi="Times New Roman Baltic" w:cs="Times New Roman Baltic"/>
                <w:szCs w:val="20"/>
              </w:rPr>
            </w:pPr>
            <w:r w:rsidRPr="00974512">
              <w:t>21</w:t>
            </w:r>
            <w:r w:rsidR="00E91F2F" w:rsidRPr="00974512">
              <w:t>,0</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65BF97C9" w14:textId="7A1D856A" w:rsidR="00140642" w:rsidRPr="00974512" w:rsidRDefault="00140642" w:rsidP="00140642">
            <w:pPr>
              <w:pStyle w:val="Lentelsturinys"/>
              <w:jc w:val="center"/>
              <w:rPr>
                <w:rFonts w:ascii="Times New Roman Baltic" w:hAnsi="Times New Roman Baltic" w:cs="Times New Roman Baltic"/>
                <w:szCs w:val="20"/>
              </w:rPr>
            </w:pPr>
            <w:r w:rsidRPr="00974512">
              <w:t>259</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022EE8D8" w14:textId="599435BB" w:rsidR="00140642" w:rsidRPr="00974512" w:rsidRDefault="00140642" w:rsidP="00140642">
            <w:pPr>
              <w:pStyle w:val="Lentelsturinys"/>
              <w:jc w:val="center"/>
              <w:rPr>
                <w:rFonts w:ascii="Times New Roman Baltic" w:hAnsi="Times New Roman Baltic" w:cs="Times New Roman Baltic"/>
                <w:szCs w:val="20"/>
              </w:rPr>
            </w:pPr>
            <w:r w:rsidRPr="00974512">
              <w:t>&lt;0,05</w:t>
            </w:r>
          </w:p>
        </w:tc>
        <w:tc>
          <w:tcPr>
            <w:tcW w:w="708" w:type="dxa"/>
            <w:tcBorders>
              <w:top w:val="dotted" w:sz="4" w:space="0" w:color="auto"/>
              <w:left w:val="dotted" w:sz="4" w:space="0" w:color="000000"/>
              <w:bottom w:val="dotted" w:sz="4" w:space="0" w:color="auto"/>
              <w:right w:val="dotted" w:sz="4" w:space="0" w:color="000000"/>
            </w:tcBorders>
            <w:shd w:val="clear" w:color="auto" w:fill="auto"/>
            <w:vAlign w:val="center"/>
          </w:tcPr>
          <w:p w14:paraId="5CA74C62" w14:textId="25DE3B73" w:rsidR="00140642" w:rsidRPr="00974512" w:rsidRDefault="00140642" w:rsidP="00140642">
            <w:pPr>
              <w:pStyle w:val="Lentelsturinys"/>
              <w:jc w:val="center"/>
              <w:rPr>
                <w:rFonts w:ascii="Times New Roman Baltic" w:hAnsi="Times New Roman Baltic" w:cs="Times New Roman Baltic"/>
                <w:szCs w:val="20"/>
              </w:rPr>
            </w:pPr>
            <w:r w:rsidRPr="00974512">
              <w:t>2,48</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192A2200" w14:textId="599B6F8F" w:rsidR="00140642" w:rsidRPr="00974512" w:rsidRDefault="00140642" w:rsidP="00140642">
            <w:pPr>
              <w:pStyle w:val="Lentelsturinys"/>
              <w:jc w:val="center"/>
              <w:rPr>
                <w:rFonts w:ascii="Times New Roman Baltic" w:hAnsi="Times New Roman Baltic" w:cs="Times New Roman Baltic"/>
                <w:szCs w:val="20"/>
              </w:rPr>
            </w:pPr>
            <w:r w:rsidRPr="00974512">
              <w:t>10,7</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00670EAE" w14:textId="6EFFF753" w:rsidR="00140642" w:rsidRPr="00974512" w:rsidRDefault="00140642" w:rsidP="00140642">
            <w:pPr>
              <w:pStyle w:val="Lentelsturinys"/>
              <w:jc w:val="center"/>
              <w:rPr>
                <w:rFonts w:ascii="Times New Roman Baltic" w:hAnsi="Times New Roman Baltic" w:cs="Times New Roman Baltic"/>
                <w:szCs w:val="20"/>
              </w:rPr>
            </w:pPr>
            <w:r w:rsidRPr="00974512">
              <w:t>1,6</w:t>
            </w:r>
            <w:r w:rsidR="00E91F2F" w:rsidRPr="00974512">
              <w:t>0</w:t>
            </w:r>
          </w:p>
        </w:tc>
        <w:tc>
          <w:tcPr>
            <w:tcW w:w="850" w:type="dxa"/>
            <w:tcBorders>
              <w:top w:val="dotted" w:sz="4" w:space="0" w:color="auto"/>
              <w:left w:val="dotted" w:sz="4" w:space="0" w:color="000000"/>
              <w:bottom w:val="dotted" w:sz="4" w:space="0" w:color="auto"/>
              <w:right w:val="dotted" w:sz="4" w:space="0" w:color="000000"/>
            </w:tcBorders>
            <w:shd w:val="clear" w:color="auto" w:fill="auto"/>
            <w:vAlign w:val="center"/>
          </w:tcPr>
          <w:p w14:paraId="0CAAD0ED" w14:textId="7E7017A6" w:rsidR="00140642" w:rsidRPr="00974512" w:rsidRDefault="00140642" w:rsidP="00140642">
            <w:pPr>
              <w:pStyle w:val="Lentelsturinys"/>
              <w:jc w:val="center"/>
              <w:rPr>
                <w:rFonts w:ascii="Times New Roman Baltic" w:hAnsi="Times New Roman Baltic" w:cs="Times New Roman Baltic"/>
                <w:szCs w:val="20"/>
              </w:rPr>
            </w:pPr>
            <w:r w:rsidRPr="00974512">
              <w:t>76,6</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101DD1EB" w14:textId="5FBA0E03" w:rsidR="00140642" w:rsidRPr="00974512" w:rsidRDefault="00140642" w:rsidP="00140642">
            <w:pPr>
              <w:pStyle w:val="Lentelsturinys"/>
              <w:jc w:val="center"/>
              <w:rPr>
                <w:rFonts w:ascii="Times New Roman Baltic" w:hAnsi="Times New Roman Baltic" w:cs="Times New Roman Baltic"/>
                <w:szCs w:val="20"/>
              </w:rPr>
            </w:pPr>
            <w:r w:rsidRPr="00974512">
              <w:t>13</w:t>
            </w:r>
            <w:r w:rsidR="00E91F2F" w:rsidRPr="00974512">
              <w:t>,0</w:t>
            </w:r>
          </w:p>
        </w:tc>
        <w:tc>
          <w:tcPr>
            <w:tcW w:w="709" w:type="dxa"/>
            <w:tcBorders>
              <w:top w:val="dotted" w:sz="4" w:space="0" w:color="auto"/>
              <w:left w:val="dotted" w:sz="4" w:space="0" w:color="000000"/>
              <w:bottom w:val="dotted" w:sz="4" w:space="0" w:color="auto"/>
              <w:right w:val="dotted" w:sz="4" w:space="0" w:color="000000"/>
            </w:tcBorders>
            <w:shd w:val="clear" w:color="auto" w:fill="auto"/>
            <w:vAlign w:val="center"/>
          </w:tcPr>
          <w:p w14:paraId="630AE09A" w14:textId="46DABF14" w:rsidR="00140642" w:rsidRPr="00974512" w:rsidRDefault="00140642" w:rsidP="00140642">
            <w:pPr>
              <w:pStyle w:val="Lentelsturinys"/>
              <w:jc w:val="center"/>
              <w:rPr>
                <w:rFonts w:ascii="Times New Roman Baltic" w:hAnsi="Times New Roman Baltic" w:cs="Times New Roman Baltic"/>
                <w:szCs w:val="20"/>
              </w:rPr>
            </w:pPr>
            <w:r w:rsidRPr="00974512">
              <w:t>&lt;0,05</w:t>
            </w:r>
          </w:p>
        </w:tc>
        <w:tc>
          <w:tcPr>
            <w:tcW w:w="709" w:type="dxa"/>
            <w:tcBorders>
              <w:top w:val="dotted" w:sz="4" w:space="0" w:color="auto"/>
              <w:left w:val="dotted" w:sz="4" w:space="0" w:color="000000"/>
              <w:bottom w:val="dotted" w:sz="4" w:space="0" w:color="auto"/>
              <w:right w:val="dotted" w:sz="4" w:space="0" w:color="000000"/>
            </w:tcBorders>
            <w:vAlign w:val="center"/>
          </w:tcPr>
          <w:p w14:paraId="33576666" w14:textId="50E13270" w:rsidR="00140642" w:rsidRPr="00974512" w:rsidRDefault="00140642" w:rsidP="00140642">
            <w:pPr>
              <w:pStyle w:val="Lentelsturinys"/>
              <w:jc w:val="center"/>
              <w:rPr>
                <w:rFonts w:ascii="Times New Roman Baltic" w:hAnsi="Times New Roman Baltic" w:cs="Times New Roman Baltic"/>
                <w:szCs w:val="20"/>
              </w:rPr>
            </w:pPr>
            <w:r w:rsidRPr="00974512">
              <w:t>0,07</w:t>
            </w:r>
          </w:p>
        </w:tc>
        <w:tc>
          <w:tcPr>
            <w:tcW w:w="708" w:type="dxa"/>
            <w:tcBorders>
              <w:top w:val="dotted" w:sz="4" w:space="0" w:color="auto"/>
              <w:left w:val="dotted" w:sz="4" w:space="0" w:color="000000"/>
              <w:bottom w:val="dotted" w:sz="4" w:space="0" w:color="auto"/>
              <w:right w:val="dotted" w:sz="4" w:space="0" w:color="000000"/>
            </w:tcBorders>
            <w:shd w:val="clear" w:color="auto" w:fill="auto"/>
            <w:vAlign w:val="center"/>
          </w:tcPr>
          <w:p w14:paraId="3B002F2C" w14:textId="6A58DA29" w:rsidR="00140642" w:rsidRPr="00974512" w:rsidRDefault="00140642" w:rsidP="00140642">
            <w:pPr>
              <w:pStyle w:val="Lentelsturinys"/>
              <w:jc w:val="center"/>
              <w:rPr>
                <w:color w:val="000000"/>
                <w:szCs w:val="20"/>
              </w:rPr>
            </w:pPr>
            <w:r w:rsidRPr="00974512">
              <w:t>&lt;2</w:t>
            </w:r>
          </w:p>
        </w:tc>
        <w:tc>
          <w:tcPr>
            <w:tcW w:w="567" w:type="dxa"/>
            <w:tcBorders>
              <w:top w:val="dotted" w:sz="4" w:space="0" w:color="auto"/>
              <w:left w:val="dotted" w:sz="4" w:space="0" w:color="000000"/>
              <w:bottom w:val="dotted" w:sz="4" w:space="0" w:color="auto"/>
              <w:right w:val="dotted" w:sz="4" w:space="0" w:color="000000"/>
            </w:tcBorders>
            <w:shd w:val="clear" w:color="auto" w:fill="auto"/>
            <w:vAlign w:val="center"/>
          </w:tcPr>
          <w:p w14:paraId="111E75D7" w14:textId="6DB6512D" w:rsidR="00140642" w:rsidRPr="00974512" w:rsidRDefault="00140642" w:rsidP="00140642">
            <w:pPr>
              <w:pStyle w:val="Lentelsturinys"/>
              <w:jc w:val="center"/>
              <w:rPr>
                <w:color w:val="000000"/>
                <w:szCs w:val="20"/>
              </w:rPr>
            </w:pPr>
            <w:r w:rsidRPr="00974512">
              <w:t>&lt;0,3</w:t>
            </w:r>
          </w:p>
        </w:tc>
        <w:tc>
          <w:tcPr>
            <w:tcW w:w="567" w:type="dxa"/>
            <w:tcBorders>
              <w:top w:val="dotted" w:sz="4" w:space="0" w:color="auto"/>
              <w:left w:val="dotted" w:sz="4" w:space="0" w:color="000000"/>
              <w:bottom w:val="dotted" w:sz="4" w:space="0" w:color="auto"/>
              <w:right w:val="dotted" w:sz="4" w:space="0" w:color="000000"/>
            </w:tcBorders>
            <w:shd w:val="clear" w:color="auto" w:fill="auto"/>
            <w:vAlign w:val="center"/>
          </w:tcPr>
          <w:p w14:paraId="589B7E30" w14:textId="065515F9" w:rsidR="00140642" w:rsidRPr="00974512" w:rsidRDefault="00140642" w:rsidP="00140642">
            <w:pPr>
              <w:pStyle w:val="Lentelsturinys"/>
              <w:jc w:val="center"/>
              <w:rPr>
                <w:rFonts w:ascii="Times New Roman Baltic" w:hAnsi="Times New Roman Baltic" w:cs="Times New Roman Baltic"/>
                <w:szCs w:val="20"/>
              </w:rPr>
            </w:pPr>
            <w:r w:rsidRPr="00974512">
              <w:t>&lt;4</w:t>
            </w:r>
          </w:p>
        </w:tc>
        <w:tc>
          <w:tcPr>
            <w:tcW w:w="567" w:type="dxa"/>
            <w:tcBorders>
              <w:top w:val="dotted" w:sz="4" w:space="0" w:color="auto"/>
              <w:left w:val="dotted" w:sz="4" w:space="0" w:color="000000"/>
              <w:bottom w:val="dotted" w:sz="4" w:space="0" w:color="auto"/>
              <w:right w:val="single" w:sz="4" w:space="0" w:color="auto"/>
            </w:tcBorders>
            <w:shd w:val="clear" w:color="auto" w:fill="auto"/>
            <w:vAlign w:val="center"/>
          </w:tcPr>
          <w:p w14:paraId="6044E368" w14:textId="0938B738" w:rsidR="00140642" w:rsidRPr="00974512" w:rsidRDefault="00140642" w:rsidP="00140642">
            <w:pPr>
              <w:pStyle w:val="Lentelsturinys"/>
              <w:jc w:val="center"/>
              <w:rPr>
                <w:color w:val="000000"/>
                <w:szCs w:val="20"/>
              </w:rPr>
            </w:pPr>
            <w:r w:rsidRPr="00974512">
              <w:t>&lt;1</w:t>
            </w:r>
          </w:p>
        </w:tc>
      </w:tr>
      <w:tr w:rsidR="00140642" w:rsidRPr="00974512" w14:paraId="5B1D08AE" w14:textId="77777777" w:rsidTr="00E91F2F">
        <w:trPr>
          <w:trHeight w:val="284"/>
          <w:jc w:val="center"/>
        </w:trPr>
        <w:tc>
          <w:tcPr>
            <w:tcW w:w="1129" w:type="dxa"/>
            <w:vMerge/>
            <w:tcBorders>
              <w:left w:val="single" w:sz="4" w:space="0" w:color="auto"/>
              <w:bottom w:val="single" w:sz="4" w:space="0" w:color="auto"/>
              <w:right w:val="single" w:sz="4" w:space="0" w:color="auto"/>
            </w:tcBorders>
            <w:shd w:val="clear" w:color="auto" w:fill="auto"/>
            <w:vAlign w:val="center"/>
          </w:tcPr>
          <w:p w14:paraId="3C112DC9" w14:textId="61407079" w:rsidR="00140642" w:rsidRPr="00974512" w:rsidRDefault="00140642" w:rsidP="00140642">
            <w:pPr>
              <w:pStyle w:val="Lentelsturinys"/>
              <w:jc w:val="center"/>
            </w:pPr>
          </w:p>
        </w:tc>
        <w:tc>
          <w:tcPr>
            <w:tcW w:w="706" w:type="dxa"/>
            <w:tcBorders>
              <w:top w:val="dotted" w:sz="4" w:space="0" w:color="auto"/>
              <w:left w:val="single" w:sz="4" w:space="0" w:color="auto"/>
              <w:bottom w:val="single" w:sz="4" w:space="0" w:color="auto"/>
              <w:right w:val="single" w:sz="4" w:space="0" w:color="auto"/>
            </w:tcBorders>
            <w:shd w:val="clear" w:color="auto" w:fill="auto"/>
            <w:vAlign w:val="center"/>
          </w:tcPr>
          <w:p w14:paraId="464A7E92" w14:textId="318D2868" w:rsidR="00140642" w:rsidRPr="00974512" w:rsidRDefault="00140642" w:rsidP="00140642">
            <w:pPr>
              <w:pStyle w:val="Lentelsturinys"/>
              <w:jc w:val="center"/>
            </w:pPr>
            <w:r w:rsidRPr="00974512">
              <w:t>08-22</w:t>
            </w:r>
          </w:p>
        </w:tc>
        <w:tc>
          <w:tcPr>
            <w:tcW w:w="850" w:type="dxa"/>
            <w:tcBorders>
              <w:top w:val="dotted" w:sz="4" w:space="0" w:color="auto"/>
              <w:left w:val="single" w:sz="4" w:space="0" w:color="auto"/>
              <w:bottom w:val="single" w:sz="4" w:space="0" w:color="auto"/>
              <w:right w:val="dotted" w:sz="4" w:space="0" w:color="000000"/>
            </w:tcBorders>
            <w:shd w:val="clear" w:color="auto" w:fill="auto"/>
            <w:vAlign w:val="center"/>
          </w:tcPr>
          <w:p w14:paraId="7A165993" w14:textId="47709D2C" w:rsidR="00140642" w:rsidRPr="00974512" w:rsidRDefault="00140642" w:rsidP="00140642">
            <w:pPr>
              <w:pStyle w:val="Lentelsturinys"/>
              <w:jc w:val="center"/>
            </w:pPr>
            <w:r w:rsidRPr="00974512">
              <w:t>532</w:t>
            </w:r>
          </w:p>
        </w:tc>
        <w:tc>
          <w:tcPr>
            <w:tcW w:w="709" w:type="dxa"/>
            <w:tcBorders>
              <w:top w:val="dotted" w:sz="4" w:space="0" w:color="auto"/>
              <w:left w:val="dotted" w:sz="4" w:space="0" w:color="000000"/>
              <w:bottom w:val="single" w:sz="4" w:space="0" w:color="auto"/>
              <w:right w:val="dotted" w:sz="4" w:space="0" w:color="000000"/>
            </w:tcBorders>
            <w:shd w:val="clear" w:color="auto" w:fill="FFC000"/>
            <w:vAlign w:val="center"/>
          </w:tcPr>
          <w:p w14:paraId="46774946" w14:textId="442BC342" w:rsidR="00140642" w:rsidRPr="00974512" w:rsidRDefault="00140642" w:rsidP="00140642">
            <w:pPr>
              <w:pStyle w:val="Lentelsturinys"/>
              <w:jc w:val="center"/>
            </w:pPr>
            <w:r w:rsidRPr="00974512">
              <w:t>5,07</w:t>
            </w:r>
          </w:p>
        </w:tc>
        <w:tc>
          <w:tcPr>
            <w:tcW w:w="850" w:type="dxa"/>
            <w:tcBorders>
              <w:top w:val="dotted" w:sz="4" w:space="0" w:color="auto"/>
              <w:left w:val="dotted" w:sz="4" w:space="0" w:color="000000"/>
              <w:bottom w:val="single" w:sz="4" w:space="0" w:color="auto"/>
              <w:right w:val="dotted" w:sz="4" w:space="0" w:color="000000"/>
            </w:tcBorders>
            <w:shd w:val="clear" w:color="auto" w:fill="auto"/>
            <w:vAlign w:val="center"/>
          </w:tcPr>
          <w:p w14:paraId="6942D96B" w14:textId="5DEE927E" w:rsidR="00140642" w:rsidRPr="00974512" w:rsidRDefault="00140642" w:rsidP="00140642">
            <w:pPr>
              <w:pStyle w:val="Lentelsturinys"/>
              <w:jc w:val="center"/>
            </w:pPr>
            <w:r w:rsidRPr="00974512">
              <w:t>6,45</w:t>
            </w:r>
          </w:p>
        </w:tc>
        <w:tc>
          <w:tcPr>
            <w:tcW w:w="851" w:type="dxa"/>
            <w:tcBorders>
              <w:top w:val="dotted" w:sz="4" w:space="0" w:color="auto"/>
              <w:left w:val="dotted" w:sz="4" w:space="0" w:color="000000"/>
              <w:bottom w:val="single" w:sz="4" w:space="0" w:color="auto"/>
              <w:right w:val="dotted" w:sz="4" w:space="0" w:color="000000"/>
            </w:tcBorders>
            <w:shd w:val="clear" w:color="auto" w:fill="auto"/>
            <w:vAlign w:val="center"/>
          </w:tcPr>
          <w:p w14:paraId="449BD9A7" w14:textId="2476CB9C" w:rsidR="00140642" w:rsidRPr="00974512" w:rsidRDefault="00140642" w:rsidP="00140642">
            <w:pPr>
              <w:pStyle w:val="Lentelsturinys"/>
              <w:jc w:val="center"/>
            </w:pPr>
            <w:r w:rsidRPr="00974512">
              <w:t>5,53</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29F9B835" w14:textId="7C6DDF5C" w:rsidR="00140642" w:rsidRPr="00974512" w:rsidRDefault="00140642" w:rsidP="00140642">
            <w:pPr>
              <w:pStyle w:val="Lentelsturinys"/>
              <w:jc w:val="center"/>
            </w:pPr>
            <w:r w:rsidRPr="00974512">
              <w:t>36,9</w:t>
            </w:r>
          </w:p>
        </w:tc>
        <w:tc>
          <w:tcPr>
            <w:tcW w:w="850" w:type="dxa"/>
            <w:tcBorders>
              <w:top w:val="dotted" w:sz="4" w:space="0" w:color="auto"/>
              <w:left w:val="dotted" w:sz="4" w:space="0" w:color="000000"/>
              <w:bottom w:val="single" w:sz="4" w:space="0" w:color="auto"/>
              <w:right w:val="dotted" w:sz="4" w:space="0" w:color="000000"/>
            </w:tcBorders>
            <w:shd w:val="clear" w:color="auto" w:fill="auto"/>
            <w:vAlign w:val="center"/>
          </w:tcPr>
          <w:p w14:paraId="6C1C893E" w14:textId="1E1EB566" w:rsidR="00140642" w:rsidRPr="00974512" w:rsidRDefault="00140642" w:rsidP="00140642">
            <w:pPr>
              <w:pStyle w:val="Lentelsturinys"/>
              <w:jc w:val="center"/>
            </w:pPr>
            <w:r w:rsidRPr="00974512">
              <w:t>26,2</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1DC9EE03" w14:textId="1B21CFF7" w:rsidR="00140642" w:rsidRPr="00974512" w:rsidRDefault="00140642" w:rsidP="00140642">
            <w:pPr>
              <w:pStyle w:val="Lentelsturinys"/>
              <w:jc w:val="center"/>
            </w:pPr>
            <w:r w:rsidRPr="00974512">
              <w:t>337</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66BC9E83" w14:textId="7B33FC43" w:rsidR="00140642" w:rsidRPr="00974512" w:rsidRDefault="00140642" w:rsidP="00140642">
            <w:pPr>
              <w:pStyle w:val="Lentelsturinys"/>
              <w:jc w:val="center"/>
            </w:pPr>
            <w:r w:rsidRPr="00974512">
              <w:t>&lt;0,05</w:t>
            </w:r>
          </w:p>
        </w:tc>
        <w:tc>
          <w:tcPr>
            <w:tcW w:w="708" w:type="dxa"/>
            <w:tcBorders>
              <w:top w:val="dotted" w:sz="4" w:space="0" w:color="auto"/>
              <w:left w:val="dotted" w:sz="4" w:space="0" w:color="000000"/>
              <w:bottom w:val="single" w:sz="4" w:space="0" w:color="auto"/>
              <w:right w:val="dotted" w:sz="4" w:space="0" w:color="000000"/>
            </w:tcBorders>
            <w:shd w:val="clear" w:color="auto" w:fill="auto"/>
            <w:vAlign w:val="center"/>
          </w:tcPr>
          <w:p w14:paraId="6D19F4FC" w14:textId="146185C3" w:rsidR="00140642" w:rsidRPr="00974512" w:rsidRDefault="00140642" w:rsidP="00140642">
            <w:pPr>
              <w:pStyle w:val="Lentelsturinys"/>
              <w:jc w:val="center"/>
            </w:pPr>
            <w:r w:rsidRPr="00974512">
              <w:t>0,44</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17D848E2" w14:textId="7C554135" w:rsidR="00140642" w:rsidRPr="00974512" w:rsidRDefault="00140642" w:rsidP="00140642">
            <w:pPr>
              <w:pStyle w:val="Lentelsturinys"/>
              <w:jc w:val="center"/>
            </w:pPr>
            <w:r w:rsidRPr="00974512">
              <w:t>11,6</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5F70B7C7" w14:textId="6CC02A14" w:rsidR="00140642" w:rsidRPr="00974512" w:rsidRDefault="00140642" w:rsidP="00140642">
            <w:pPr>
              <w:pStyle w:val="Lentelsturinys"/>
              <w:jc w:val="center"/>
            </w:pPr>
            <w:r w:rsidRPr="00974512">
              <w:t>2,2</w:t>
            </w:r>
            <w:r w:rsidR="00E91F2F" w:rsidRPr="00974512">
              <w:t>0</w:t>
            </w:r>
          </w:p>
        </w:tc>
        <w:tc>
          <w:tcPr>
            <w:tcW w:w="850" w:type="dxa"/>
            <w:tcBorders>
              <w:top w:val="dotted" w:sz="4" w:space="0" w:color="auto"/>
              <w:left w:val="dotted" w:sz="4" w:space="0" w:color="000000"/>
              <w:bottom w:val="single" w:sz="4" w:space="0" w:color="auto"/>
              <w:right w:val="dotted" w:sz="4" w:space="0" w:color="000000"/>
            </w:tcBorders>
            <w:shd w:val="clear" w:color="auto" w:fill="auto"/>
            <w:vAlign w:val="center"/>
          </w:tcPr>
          <w:p w14:paraId="0247378C" w14:textId="1DC300F0" w:rsidR="00140642" w:rsidRPr="00974512" w:rsidRDefault="00140642" w:rsidP="00140642">
            <w:pPr>
              <w:pStyle w:val="Lentelsturinys"/>
              <w:jc w:val="center"/>
            </w:pPr>
            <w:r w:rsidRPr="00974512">
              <w:t>100</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012A98B5" w14:textId="5D07C08A" w:rsidR="00140642" w:rsidRPr="00974512" w:rsidRDefault="00140642" w:rsidP="00140642">
            <w:pPr>
              <w:pStyle w:val="Lentelsturinys"/>
              <w:jc w:val="center"/>
            </w:pPr>
            <w:r w:rsidRPr="00974512">
              <w:t>17,7</w:t>
            </w:r>
          </w:p>
        </w:tc>
        <w:tc>
          <w:tcPr>
            <w:tcW w:w="709" w:type="dxa"/>
            <w:tcBorders>
              <w:top w:val="dotted" w:sz="4" w:space="0" w:color="auto"/>
              <w:left w:val="dotted" w:sz="4" w:space="0" w:color="000000"/>
              <w:bottom w:val="single" w:sz="4" w:space="0" w:color="auto"/>
              <w:right w:val="dotted" w:sz="4" w:space="0" w:color="000000"/>
            </w:tcBorders>
            <w:shd w:val="clear" w:color="auto" w:fill="auto"/>
            <w:vAlign w:val="center"/>
          </w:tcPr>
          <w:p w14:paraId="5A30F6A0" w14:textId="0D7267AB" w:rsidR="00140642" w:rsidRPr="00974512" w:rsidRDefault="00140642" w:rsidP="00140642">
            <w:pPr>
              <w:pStyle w:val="Lentelsturinys"/>
              <w:jc w:val="center"/>
            </w:pPr>
            <w:r w:rsidRPr="00974512">
              <w:t>0,05</w:t>
            </w:r>
          </w:p>
        </w:tc>
        <w:tc>
          <w:tcPr>
            <w:tcW w:w="709" w:type="dxa"/>
            <w:tcBorders>
              <w:top w:val="dotted" w:sz="4" w:space="0" w:color="auto"/>
              <w:left w:val="dotted" w:sz="4" w:space="0" w:color="000000"/>
              <w:bottom w:val="single" w:sz="4" w:space="0" w:color="auto"/>
              <w:right w:val="dotted" w:sz="4" w:space="0" w:color="000000"/>
            </w:tcBorders>
            <w:vAlign w:val="center"/>
          </w:tcPr>
          <w:p w14:paraId="237242AB" w14:textId="78FFD66C" w:rsidR="00140642" w:rsidRPr="00974512" w:rsidRDefault="00140642" w:rsidP="00140642">
            <w:pPr>
              <w:pStyle w:val="Lentelsturinys"/>
              <w:jc w:val="center"/>
            </w:pPr>
            <w:r w:rsidRPr="00974512">
              <w:t>0,12</w:t>
            </w:r>
          </w:p>
        </w:tc>
        <w:tc>
          <w:tcPr>
            <w:tcW w:w="708" w:type="dxa"/>
            <w:tcBorders>
              <w:top w:val="dotted" w:sz="4" w:space="0" w:color="auto"/>
              <w:left w:val="dotted" w:sz="4" w:space="0" w:color="000000"/>
              <w:bottom w:val="single" w:sz="4" w:space="0" w:color="auto"/>
              <w:right w:val="dotted" w:sz="4" w:space="0" w:color="000000"/>
            </w:tcBorders>
            <w:shd w:val="clear" w:color="auto" w:fill="auto"/>
            <w:vAlign w:val="center"/>
          </w:tcPr>
          <w:p w14:paraId="71746C17" w14:textId="09D1DC22" w:rsidR="00140642" w:rsidRPr="00974512" w:rsidRDefault="00140642" w:rsidP="00140642">
            <w:pPr>
              <w:pStyle w:val="Lentelsturinys"/>
              <w:jc w:val="center"/>
            </w:pPr>
            <w:r w:rsidRPr="00974512">
              <w:t>&lt;2</w:t>
            </w:r>
          </w:p>
        </w:tc>
        <w:tc>
          <w:tcPr>
            <w:tcW w:w="567" w:type="dxa"/>
            <w:tcBorders>
              <w:top w:val="dotted" w:sz="4" w:space="0" w:color="auto"/>
              <w:left w:val="dotted" w:sz="4" w:space="0" w:color="000000"/>
              <w:bottom w:val="single" w:sz="4" w:space="0" w:color="auto"/>
              <w:right w:val="dotted" w:sz="4" w:space="0" w:color="000000"/>
            </w:tcBorders>
            <w:shd w:val="clear" w:color="auto" w:fill="auto"/>
            <w:vAlign w:val="center"/>
          </w:tcPr>
          <w:p w14:paraId="1A63A39F" w14:textId="52F6B13C" w:rsidR="00140642" w:rsidRPr="00974512" w:rsidRDefault="00140642" w:rsidP="00140642">
            <w:pPr>
              <w:pStyle w:val="Lentelsturinys"/>
              <w:jc w:val="center"/>
            </w:pPr>
            <w:r w:rsidRPr="00974512">
              <w:t>&lt;0,3</w:t>
            </w:r>
          </w:p>
        </w:tc>
        <w:tc>
          <w:tcPr>
            <w:tcW w:w="567" w:type="dxa"/>
            <w:tcBorders>
              <w:top w:val="dotted" w:sz="4" w:space="0" w:color="auto"/>
              <w:left w:val="dotted" w:sz="4" w:space="0" w:color="000000"/>
              <w:bottom w:val="single" w:sz="4" w:space="0" w:color="auto"/>
              <w:right w:val="dotted" w:sz="4" w:space="0" w:color="000000"/>
            </w:tcBorders>
            <w:shd w:val="clear" w:color="auto" w:fill="FFC000"/>
            <w:vAlign w:val="center"/>
          </w:tcPr>
          <w:p w14:paraId="7B88C893" w14:textId="5CFA1D11" w:rsidR="00140642" w:rsidRPr="00974512" w:rsidRDefault="00140642" w:rsidP="00140642">
            <w:pPr>
              <w:pStyle w:val="Lentelsturinys"/>
              <w:jc w:val="center"/>
            </w:pPr>
            <w:r w:rsidRPr="00974512">
              <w:t>54</w:t>
            </w:r>
          </w:p>
        </w:tc>
        <w:tc>
          <w:tcPr>
            <w:tcW w:w="567" w:type="dxa"/>
            <w:tcBorders>
              <w:top w:val="dotted" w:sz="4" w:space="0" w:color="auto"/>
              <w:left w:val="dotted" w:sz="4" w:space="0" w:color="000000"/>
              <w:bottom w:val="single" w:sz="4" w:space="0" w:color="auto"/>
              <w:right w:val="single" w:sz="4" w:space="0" w:color="auto"/>
            </w:tcBorders>
            <w:shd w:val="clear" w:color="auto" w:fill="auto"/>
            <w:vAlign w:val="center"/>
          </w:tcPr>
          <w:p w14:paraId="4983A9FC" w14:textId="0239FFF4" w:rsidR="00140642" w:rsidRPr="00974512" w:rsidRDefault="00140642" w:rsidP="00140642">
            <w:pPr>
              <w:pStyle w:val="Lentelsturinys"/>
              <w:jc w:val="center"/>
            </w:pPr>
            <w:r w:rsidRPr="00974512">
              <w:t>&lt;1</w:t>
            </w:r>
          </w:p>
        </w:tc>
      </w:tr>
      <w:tr w:rsidR="00140642" w:rsidRPr="00974512" w14:paraId="7E1C134A" w14:textId="77777777" w:rsidTr="00E91F2F">
        <w:trPr>
          <w:trHeight w:val="284"/>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14:paraId="14DFE7A7" w14:textId="380BACB3" w:rsidR="00140642" w:rsidRPr="00974512" w:rsidRDefault="00140642" w:rsidP="00140642">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2š</w:t>
            </w:r>
          </w:p>
        </w:tc>
        <w:tc>
          <w:tcPr>
            <w:tcW w:w="706" w:type="dxa"/>
            <w:tcBorders>
              <w:top w:val="single" w:sz="4" w:space="0" w:color="auto"/>
              <w:left w:val="single" w:sz="4" w:space="0" w:color="auto"/>
              <w:bottom w:val="dotted" w:sz="4" w:space="0" w:color="000000"/>
              <w:right w:val="single" w:sz="4" w:space="0" w:color="auto"/>
            </w:tcBorders>
            <w:shd w:val="clear" w:color="auto" w:fill="auto"/>
            <w:vAlign w:val="center"/>
          </w:tcPr>
          <w:p w14:paraId="0A90FE94" w14:textId="2BF8F2E1" w:rsidR="00140642" w:rsidRPr="00974512" w:rsidRDefault="00140642" w:rsidP="00D11514">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02-19</w:t>
            </w:r>
          </w:p>
        </w:tc>
        <w:tc>
          <w:tcPr>
            <w:tcW w:w="850" w:type="dxa"/>
            <w:tcBorders>
              <w:top w:val="single" w:sz="4" w:space="0" w:color="auto"/>
              <w:left w:val="single" w:sz="4" w:space="0" w:color="auto"/>
              <w:bottom w:val="dotted" w:sz="4" w:space="0" w:color="000000"/>
              <w:right w:val="dotted" w:sz="4" w:space="0" w:color="000000"/>
            </w:tcBorders>
            <w:shd w:val="clear" w:color="auto" w:fill="auto"/>
            <w:vAlign w:val="center"/>
          </w:tcPr>
          <w:p w14:paraId="6CC6AF08" w14:textId="54E5AFAA"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452</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1D35BD0B"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2,17</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31A221A5"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6,33</w:t>
            </w:r>
          </w:p>
        </w:tc>
        <w:tc>
          <w:tcPr>
            <w:tcW w:w="851" w:type="dxa"/>
            <w:tcBorders>
              <w:top w:val="single" w:sz="4" w:space="0" w:color="auto"/>
              <w:left w:val="dotted" w:sz="4" w:space="0" w:color="000000"/>
              <w:bottom w:val="dotted" w:sz="4" w:space="0" w:color="000000"/>
              <w:right w:val="dotted" w:sz="4" w:space="0" w:color="000000"/>
            </w:tcBorders>
            <w:shd w:val="clear" w:color="auto" w:fill="auto"/>
            <w:vAlign w:val="center"/>
          </w:tcPr>
          <w:p w14:paraId="33F177D5"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4,38</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518EE565"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18,3</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72032450" w14:textId="071C75E3"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30</w:t>
            </w:r>
            <w:r w:rsidR="00E91F2F" w:rsidRPr="00974512">
              <w:rPr>
                <w:rFonts w:ascii="Times New Roman Baltic" w:hAnsi="Times New Roman Baltic" w:cs="Times New Roman Baltic"/>
                <w:szCs w:val="20"/>
              </w:rPr>
              <w:t>,0</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7D94FBFB"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267</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5793D42D"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708" w:type="dxa"/>
            <w:tcBorders>
              <w:top w:val="single" w:sz="4" w:space="0" w:color="auto"/>
              <w:left w:val="dotted" w:sz="4" w:space="0" w:color="000000"/>
              <w:bottom w:val="dotted" w:sz="4" w:space="0" w:color="000000"/>
              <w:right w:val="dotted" w:sz="4" w:space="0" w:color="000000"/>
            </w:tcBorders>
            <w:shd w:val="clear" w:color="auto" w:fill="auto"/>
            <w:vAlign w:val="center"/>
          </w:tcPr>
          <w:p w14:paraId="5D3FB64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16,8</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7040021A"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6,43</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629D9083" w14:textId="231B3615"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0,3</w:t>
            </w:r>
            <w:r w:rsidR="00E91F2F" w:rsidRPr="00974512">
              <w:rPr>
                <w:rFonts w:ascii="Times New Roman Baltic" w:hAnsi="Times New Roman Baltic" w:cs="Times New Roman Baltic"/>
                <w:szCs w:val="20"/>
              </w:rPr>
              <w:t>0</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51BDCF2D"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92,7</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79C1C62A"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20,8</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19DC2AC7"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single" w:sz="4" w:space="0" w:color="auto"/>
              <w:left w:val="dotted" w:sz="4" w:space="0" w:color="000000"/>
              <w:bottom w:val="dotted" w:sz="4" w:space="0" w:color="000000"/>
              <w:right w:val="dotted" w:sz="4" w:space="0" w:color="000000"/>
            </w:tcBorders>
            <w:vAlign w:val="center"/>
          </w:tcPr>
          <w:p w14:paraId="2E61CEF7"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&lt;0,019</w:t>
            </w:r>
          </w:p>
        </w:tc>
        <w:tc>
          <w:tcPr>
            <w:tcW w:w="708" w:type="dxa"/>
            <w:tcBorders>
              <w:top w:val="single" w:sz="4" w:space="0" w:color="auto"/>
              <w:left w:val="dotted" w:sz="4" w:space="0" w:color="000000"/>
              <w:bottom w:val="dotted" w:sz="4" w:space="0" w:color="000000"/>
              <w:right w:val="dotted" w:sz="4" w:space="0" w:color="000000"/>
            </w:tcBorders>
            <w:shd w:val="clear" w:color="auto" w:fill="auto"/>
            <w:vAlign w:val="center"/>
          </w:tcPr>
          <w:p w14:paraId="794D95D2" w14:textId="77777777" w:rsidR="00140642" w:rsidRPr="00974512" w:rsidRDefault="00140642" w:rsidP="00D11514">
            <w:pPr>
              <w:pStyle w:val="Lentelsturinys"/>
              <w:jc w:val="center"/>
              <w:rPr>
                <w:color w:val="000000"/>
                <w:szCs w:val="20"/>
              </w:rPr>
            </w:pPr>
            <w:r w:rsidRPr="00974512">
              <w:rPr>
                <w:color w:val="000000"/>
                <w:szCs w:val="20"/>
              </w:rPr>
              <w:t>&lt;2</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30798D0E"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42251DFD"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single" w:sz="4" w:space="0" w:color="auto"/>
              <w:left w:val="dotted" w:sz="4" w:space="0" w:color="000000"/>
              <w:bottom w:val="dotted" w:sz="4" w:space="0" w:color="000000"/>
              <w:right w:val="single" w:sz="4" w:space="0" w:color="auto"/>
            </w:tcBorders>
            <w:shd w:val="clear" w:color="auto" w:fill="auto"/>
            <w:vAlign w:val="center"/>
          </w:tcPr>
          <w:p w14:paraId="24FC4CD3"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02A8CFCF"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6C8930F7" w14:textId="0027C3C7" w:rsidR="00140642" w:rsidRPr="00974512" w:rsidRDefault="00140642" w:rsidP="00140642">
            <w:pPr>
              <w:pStyle w:val="Lentelsturinys"/>
              <w:jc w:val="center"/>
              <w:rPr>
                <w:rFonts w:ascii="Times New Roman Baltic" w:hAnsi="Times New Roman Baltic" w:cs="Times New Roman Baltic"/>
                <w:szCs w:val="20"/>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7455C8B4" w14:textId="0D22B419" w:rsidR="00140642" w:rsidRPr="00974512" w:rsidRDefault="00140642" w:rsidP="00140642">
            <w:pPr>
              <w:pStyle w:val="Lentelsturinys"/>
              <w:jc w:val="center"/>
              <w:rPr>
                <w:rFonts w:ascii="Times New Roman Baltic" w:hAnsi="Times New Roman Baltic" w:cs="Times New Roman Baltic"/>
                <w:szCs w:val="20"/>
              </w:rPr>
            </w:pPr>
            <w:r w:rsidRPr="00974512">
              <w:t>05-08</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center"/>
          </w:tcPr>
          <w:p w14:paraId="6628628C" w14:textId="11F4B87A" w:rsidR="00140642" w:rsidRPr="00974512" w:rsidRDefault="00140642" w:rsidP="00140642">
            <w:pPr>
              <w:pStyle w:val="Lentelsturinys"/>
              <w:jc w:val="center"/>
              <w:rPr>
                <w:rFonts w:ascii="Times New Roman Baltic" w:hAnsi="Times New Roman Baltic" w:cs="Times New Roman Baltic"/>
                <w:szCs w:val="20"/>
              </w:rPr>
            </w:pPr>
            <w:r w:rsidRPr="00974512">
              <w:t>457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598793" w14:textId="000C388C" w:rsidR="00140642" w:rsidRPr="00974512" w:rsidRDefault="00140642" w:rsidP="00140642">
            <w:pPr>
              <w:pStyle w:val="Lentelsturinys"/>
              <w:jc w:val="center"/>
              <w:rPr>
                <w:rFonts w:ascii="Times New Roman Baltic" w:hAnsi="Times New Roman Baltic" w:cs="Times New Roman Baltic"/>
                <w:szCs w:val="20"/>
              </w:rPr>
            </w:pPr>
            <w:r w:rsidRPr="00974512">
              <w:t>3,45</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B2EFC4" w14:textId="6FE201E9" w:rsidR="00140642" w:rsidRPr="00974512" w:rsidRDefault="00140642" w:rsidP="00140642">
            <w:pPr>
              <w:pStyle w:val="Lentelsturinys"/>
              <w:jc w:val="center"/>
              <w:rPr>
                <w:rFonts w:ascii="Times New Roman Baltic" w:hAnsi="Times New Roman Baltic" w:cs="Times New Roman Baltic"/>
                <w:szCs w:val="20"/>
              </w:rPr>
            </w:pPr>
            <w:r w:rsidRPr="00974512">
              <w:t>5,82</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A4F21E" w14:textId="4C704A8C" w:rsidR="00140642" w:rsidRPr="00974512" w:rsidRDefault="00140642" w:rsidP="00140642">
            <w:pPr>
              <w:pStyle w:val="Lentelsturinys"/>
              <w:jc w:val="center"/>
              <w:rPr>
                <w:rFonts w:ascii="Times New Roman Baltic" w:hAnsi="Times New Roman Baltic" w:cs="Times New Roman Baltic"/>
                <w:szCs w:val="20"/>
              </w:rPr>
            </w:pPr>
            <w:r w:rsidRPr="00974512">
              <w:t>4,95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E9406B" w14:textId="0AE8AA90" w:rsidR="00140642" w:rsidRPr="00974512" w:rsidRDefault="00140642" w:rsidP="00140642">
            <w:pPr>
              <w:pStyle w:val="Lentelsturinys"/>
              <w:jc w:val="center"/>
              <w:rPr>
                <w:rFonts w:ascii="Times New Roman Baltic" w:hAnsi="Times New Roman Baltic" w:cs="Times New Roman Baltic"/>
                <w:szCs w:val="20"/>
              </w:rPr>
            </w:pPr>
            <w:r w:rsidRPr="00974512">
              <w:t>14,9</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590258" w14:textId="69E33112" w:rsidR="00140642" w:rsidRPr="00974512" w:rsidRDefault="00140642" w:rsidP="00140642">
            <w:pPr>
              <w:pStyle w:val="Lentelsturinys"/>
              <w:jc w:val="center"/>
              <w:rPr>
                <w:rFonts w:ascii="Times New Roman Baltic" w:hAnsi="Times New Roman Baltic" w:cs="Times New Roman Baltic"/>
                <w:szCs w:val="20"/>
              </w:rPr>
            </w:pPr>
            <w:r w:rsidRPr="00974512">
              <w:t>25</w:t>
            </w:r>
            <w:r w:rsidR="00E91F2F" w:rsidRPr="00974512">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BBA9A8" w14:textId="3B6C2421" w:rsidR="00140642" w:rsidRPr="00974512" w:rsidRDefault="00140642" w:rsidP="00140642">
            <w:pPr>
              <w:pStyle w:val="Lentelsturinys"/>
              <w:jc w:val="center"/>
              <w:rPr>
                <w:rFonts w:ascii="Times New Roman Baltic" w:hAnsi="Times New Roman Baltic" w:cs="Times New Roman Baltic"/>
                <w:szCs w:val="20"/>
              </w:rPr>
            </w:pPr>
            <w:r w:rsidRPr="00974512">
              <w:t>302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687B01" w14:textId="3EB2E440" w:rsidR="00140642" w:rsidRPr="00974512" w:rsidRDefault="00140642" w:rsidP="00140642">
            <w:pPr>
              <w:pStyle w:val="Lentelsturinys"/>
              <w:jc w:val="center"/>
              <w:rPr>
                <w:rFonts w:ascii="Times New Roman Baltic" w:hAnsi="Times New Roman Baltic" w:cs="Times New Roman Baltic"/>
                <w:szCs w:val="20"/>
              </w:rPr>
            </w:pPr>
            <w:r w:rsidRPr="00974512">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43C1A2" w14:textId="6FEB320E" w:rsidR="00140642" w:rsidRPr="00974512" w:rsidRDefault="00140642" w:rsidP="00140642">
            <w:pPr>
              <w:pStyle w:val="Lentelsturinys"/>
              <w:jc w:val="center"/>
              <w:rPr>
                <w:rFonts w:ascii="Times New Roman Baltic" w:hAnsi="Times New Roman Baltic" w:cs="Times New Roman Baltic"/>
                <w:szCs w:val="20"/>
              </w:rPr>
            </w:pPr>
            <w:r w:rsidRPr="00974512">
              <w:t>5,89</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684FBF" w14:textId="655CA68D" w:rsidR="00140642" w:rsidRPr="00974512" w:rsidRDefault="00140642" w:rsidP="00140642">
            <w:pPr>
              <w:pStyle w:val="Lentelsturinys"/>
              <w:jc w:val="center"/>
              <w:rPr>
                <w:rFonts w:ascii="Times New Roman Baltic" w:hAnsi="Times New Roman Baltic" w:cs="Times New Roman Baltic"/>
                <w:szCs w:val="20"/>
              </w:rPr>
            </w:pPr>
            <w:r w:rsidRPr="00974512">
              <w:t>7,1</w:t>
            </w:r>
            <w:r w:rsidR="00E91F2F" w:rsidRPr="00974512">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C841CE" w14:textId="7CDBB6B3" w:rsidR="00140642" w:rsidRPr="00974512" w:rsidRDefault="00140642" w:rsidP="00140642">
            <w:pPr>
              <w:pStyle w:val="Lentelsturinys"/>
              <w:jc w:val="center"/>
              <w:rPr>
                <w:rFonts w:ascii="Times New Roman Baltic" w:hAnsi="Times New Roman Baltic" w:cs="Times New Roman Baltic"/>
                <w:szCs w:val="20"/>
              </w:rPr>
            </w:pPr>
            <w:r w:rsidRPr="00974512">
              <w:t>&lt;0,1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915980" w14:textId="13FCF98D" w:rsidR="00140642" w:rsidRPr="00974512" w:rsidRDefault="00140642" w:rsidP="00140642">
            <w:pPr>
              <w:pStyle w:val="Lentelsturinys"/>
              <w:jc w:val="center"/>
              <w:rPr>
                <w:rFonts w:ascii="Times New Roman Baltic" w:hAnsi="Times New Roman Baltic" w:cs="Times New Roman Baltic"/>
                <w:szCs w:val="20"/>
              </w:rPr>
            </w:pPr>
            <w:r w:rsidRPr="00974512">
              <w:t>91,2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2338ED" w14:textId="6AFE47E6" w:rsidR="00140642" w:rsidRPr="00974512" w:rsidRDefault="00140642" w:rsidP="00140642">
            <w:pPr>
              <w:pStyle w:val="Lentelsturinys"/>
              <w:jc w:val="center"/>
              <w:rPr>
                <w:rFonts w:ascii="Times New Roman Baltic" w:hAnsi="Times New Roman Baltic" w:cs="Times New Roman Baltic"/>
                <w:szCs w:val="20"/>
              </w:rPr>
            </w:pPr>
            <w:r w:rsidRPr="00974512">
              <w:t>15,4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4BA322" w14:textId="38192CCE" w:rsidR="00140642" w:rsidRPr="00974512" w:rsidRDefault="00140642" w:rsidP="00140642">
            <w:pPr>
              <w:pStyle w:val="Lentelsturinys"/>
              <w:jc w:val="center"/>
              <w:rPr>
                <w:rFonts w:ascii="Times New Roman Baltic" w:hAnsi="Times New Roman Baltic" w:cs="Times New Roman Baltic"/>
                <w:szCs w:val="20"/>
              </w:rPr>
            </w:pPr>
            <w:r w:rsidRPr="00974512">
              <w:t>&lt;0,05</w:t>
            </w:r>
          </w:p>
        </w:tc>
        <w:tc>
          <w:tcPr>
            <w:tcW w:w="709" w:type="dxa"/>
            <w:tcBorders>
              <w:top w:val="dotted" w:sz="4" w:space="0" w:color="000000"/>
              <w:left w:val="dotted" w:sz="4" w:space="0" w:color="000000"/>
              <w:bottom w:val="dotted" w:sz="4" w:space="0" w:color="000000"/>
              <w:right w:val="dotted" w:sz="4" w:space="0" w:color="000000"/>
            </w:tcBorders>
            <w:vAlign w:val="center"/>
          </w:tcPr>
          <w:p w14:paraId="29BE0A52" w14:textId="38D8A431" w:rsidR="00140642" w:rsidRPr="00974512" w:rsidRDefault="00140642" w:rsidP="00140642">
            <w:pPr>
              <w:pStyle w:val="Lentelsturinys"/>
              <w:jc w:val="center"/>
              <w:rPr>
                <w:rFonts w:ascii="Times New Roman Baltic" w:hAnsi="Times New Roman Baltic" w:cs="Times New Roman Baltic"/>
                <w:szCs w:val="20"/>
              </w:rPr>
            </w:pPr>
            <w:r w:rsidRPr="00974512">
              <w: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9EC3C0" w14:textId="6A1FBEF8" w:rsidR="00140642" w:rsidRPr="00974512" w:rsidRDefault="00140642" w:rsidP="00140642">
            <w:pPr>
              <w:pStyle w:val="Lentelsturinys"/>
              <w:jc w:val="center"/>
              <w:rPr>
                <w:color w:val="000000"/>
                <w:szCs w:val="20"/>
              </w:rPr>
            </w:pPr>
            <w:r w:rsidRPr="00974512">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C8A665" w14:textId="5EEE21C2" w:rsidR="00140642" w:rsidRPr="00974512" w:rsidRDefault="00140642" w:rsidP="00140642">
            <w:pPr>
              <w:pStyle w:val="Lentelsturinys"/>
              <w:jc w:val="center"/>
              <w:rPr>
                <w:color w:val="000000"/>
                <w:szCs w:val="20"/>
              </w:rPr>
            </w:pPr>
            <w:r w:rsidRPr="00974512">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A43E18" w14:textId="7091FE5E" w:rsidR="00140642" w:rsidRPr="00974512" w:rsidRDefault="00140642" w:rsidP="00140642">
            <w:pPr>
              <w:pStyle w:val="Lentelsturinys"/>
              <w:jc w:val="center"/>
              <w:rPr>
                <w:rFonts w:ascii="Times New Roman Baltic" w:hAnsi="Times New Roman Baltic" w:cs="Times New Roman Baltic"/>
                <w:szCs w:val="20"/>
              </w:rPr>
            </w:pPr>
            <w:r w:rsidRPr="00974512">
              <w:t>&lt;4</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62EEEA8B" w14:textId="2BD855C2" w:rsidR="00140642" w:rsidRPr="00974512" w:rsidRDefault="00140642" w:rsidP="00140642">
            <w:pPr>
              <w:pStyle w:val="Lentelsturinys"/>
              <w:jc w:val="center"/>
              <w:rPr>
                <w:color w:val="000000"/>
                <w:szCs w:val="20"/>
              </w:rPr>
            </w:pPr>
            <w:r w:rsidRPr="00974512">
              <w:t>&lt;1</w:t>
            </w:r>
          </w:p>
        </w:tc>
      </w:tr>
      <w:tr w:rsidR="00140642" w:rsidRPr="00974512" w14:paraId="3BF23C2A"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36F8ABD2" w14:textId="108E5966"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42890F0C" w14:textId="22820073" w:rsidR="00140642" w:rsidRPr="00974512" w:rsidRDefault="00140642" w:rsidP="00627ADD">
            <w:pPr>
              <w:pStyle w:val="Lentelsturinys"/>
              <w:jc w:val="center"/>
              <w:rPr>
                <w:rFonts w:eastAsiaTheme="minorHAnsi"/>
                <w:kern w:val="0"/>
                <w:szCs w:val="20"/>
                <w:lang w:eastAsia="en-US"/>
                <w14:ligatures w14:val="standardContextual"/>
              </w:rPr>
            </w:pPr>
            <w:r w:rsidRPr="00974512">
              <w:rPr>
                <w:szCs w:val="20"/>
              </w:rPr>
              <w:t>08-22</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center"/>
          </w:tcPr>
          <w:p w14:paraId="7CE45F71" w14:textId="047CCB1F"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520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2E6F2E"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1,81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6C1EBC"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6,61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E40921"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5,74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3F3A7E"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17,6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B39EDB" w14:textId="4BDE74CD"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25</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E22267"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350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4ECA5F"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B66938" w14:textId="75666CB4"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0,8</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EF407D" w14:textId="2E6E4E75"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6,2</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89EF9F"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&lt;1,0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BA9C79"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103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11B582"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17,9</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6D171D"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0,22</w:t>
            </w:r>
          </w:p>
        </w:tc>
        <w:tc>
          <w:tcPr>
            <w:tcW w:w="709" w:type="dxa"/>
            <w:tcBorders>
              <w:top w:val="dotted" w:sz="4" w:space="0" w:color="000000"/>
              <w:left w:val="dotted" w:sz="4" w:space="0" w:color="000000"/>
              <w:bottom w:val="dotted" w:sz="4" w:space="0" w:color="000000"/>
              <w:right w:val="dotted" w:sz="4" w:space="0" w:color="000000"/>
            </w:tcBorders>
            <w:vAlign w:val="center"/>
          </w:tcPr>
          <w:p w14:paraId="781C9A09"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&lt;0,019</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4E37B0" w14:textId="77777777" w:rsidR="00140642" w:rsidRPr="00974512" w:rsidRDefault="00140642" w:rsidP="00627ADD">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BB54D8" w14:textId="77777777" w:rsidR="00140642" w:rsidRPr="00974512" w:rsidRDefault="00140642" w:rsidP="00627ADD">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B2D0B1"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56FCD131" w14:textId="77777777" w:rsidR="00140642" w:rsidRPr="00974512" w:rsidRDefault="00140642" w:rsidP="00627ADD">
            <w:pPr>
              <w:pStyle w:val="Lentelsturinys"/>
              <w:jc w:val="center"/>
              <w:rPr>
                <w:color w:val="000000"/>
                <w:szCs w:val="20"/>
              </w:rPr>
            </w:pPr>
            <w:r w:rsidRPr="00974512">
              <w:rPr>
                <w:color w:val="000000"/>
                <w:szCs w:val="20"/>
              </w:rPr>
              <w:t>&lt;1</w:t>
            </w:r>
          </w:p>
        </w:tc>
      </w:tr>
      <w:tr w:rsidR="00140642" w:rsidRPr="00974512" w14:paraId="0CEE540B" w14:textId="77777777" w:rsidTr="00E91F2F">
        <w:trPr>
          <w:trHeight w:val="284"/>
          <w:jc w:val="center"/>
        </w:trPr>
        <w:tc>
          <w:tcPr>
            <w:tcW w:w="1129" w:type="dxa"/>
            <w:vMerge/>
            <w:tcBorders>
              <w:left w:val="single" w:sz="4" w:space="0" w:color="auto"/>
              <w:bottom w:val="single" w:sz="4" w:space="0" w:color="auto"/>
              <w:right w:val="single" w:sz="4" w:space="0" w:color="auto"/>
            </w:tcBorders>
            <w:shd w:val="clear" w:color="auto" w:fill="auto"/>
            <w:vAlign w:val="center"/>
          </w:tcPr>
          <w:p w14:paraId="70AE1D19" w14:textId="4008690F" w:rsidR="00140642" w:rsidRPr="00974512" w:rsidRDefault="00140642" w:rsidP="00140642">
            <w:pPr>
              <w:pStyle w:val="Lentelsturinys"/>
              <w:jc w:val="center"/>
              <w:rPr>
                <w:szCs w:val="20"/>
              </w:rPr>
            </w:pPr>
          </w:p>
        </w:tc>
        <w:tc>
          <w:tcPr>
            <w:tcW w:w="706" w:type="dxa"/>
            <w:tcBorders>
              <w:top w:val="dotted" w:sz="4" w:space="0" w:color="000000"/>
              <w:left w:val="single" w:sz="4" w:space="0" w:color="auto"/>
              <w:bottom w:val="single" w:sz="4" w:space="0" w:color="auto"/>
              <w:right w:val="single" w:sz="4" w:space="0" w:color="auto"/>
            </w:tcBorders>
            <w:shd w:val="clear" w:color="auto" w:fill="auto"/>
            <w:vAlign w:val="center"/>
          </w:tcPr>
          <w:p w14:paraId="3A49D7C9" w14:textId="7FBDAE61" w:rsidR="00140642" w:rsidRPr="00974512" w:rsidRDefault="00140642" w:rsidP="00627ADD">
            <w:pPr>
              <w:pStyle w:val="Lentelsturinys"/>
              <w:jc w:val="center"/>
              <w:rPr>
                <w:szCs w:val="20"/>
              </w:rPr>
            </w:pPr>
            <w:r w:rsidRPr="00974512">
              <w:rPr>
                <w:szCs w:val="20"/>
              </w:rPr>
              <w:t>11-22</w:t>
            </w:r>
          </w:p>
        </w:tc>
        <w:tc>
          <w:tcPr>
            <w:tcW w:w="850" w:type="dxa"/>
            <w:tcBorders>
              <w:top w:val="dotted" w:sz="4" w:space="0" w:color="000000"/>
              <w:left w:val="single" w:sz="4" w:space="0" w:color="auto"/>
              <w:bottom w:val="single" w:sz="4" w:space="0" w:color="auto"/>
              <w:right w:val="dotted" w:sz="4" w:space="0" w:color="000000"/>
            </w:tcBorders>
            <w:shd w:val="clear" w:color="auto" w:fill="auto"/>
            <w:vAlign w:val="center"/>
          </w:tcPr>
          <w:p w14:paraId="629F34E0" w14:textId="74D569D4" w:rsidR="00140642" w:rsidRPr="00974512" w:rsidRDefault="00140642" w:rsidP="00627ADD">
            <w:pPr>
              <w:pStyle w:val="Lentelsturinys"/>
              <w:jc w:val="center"/>
              <w:rPr>
                <w:color w:val="000000"/>
                <w:szCs w:val="20"/>
              </w:rPr>
            </w:pPr>
            <w:r w:rsidRPr="00974512">
              <w:rPr>
                <w:color w:val="000000"/>
                <w:szCs w:val="20"/>
              </w:rPr>
              <w:t>552</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10BC6BB1" w14:textId="77777777" w:rsidR="00140642" w:rsidRPr="00974512" w:rsidRDefault="00140642" w:rsidP="00627ADD">
            <w:pPr>
              <w:pStyle w:val="Lentelsturinys"/>
              <w:jc w:val="center"/>
              <w:rPr>
                <w:color w:val="000000"/>
                <w:szCs w:val="20"/>
              </w:rPr>
            </w:pPr>
            <w:r w:rsidRPr="00974512">
              <w:rPr>
                <w:color w:val="000000"/>
                <w:szCs w:val="20"/>
              </w:rPr>
              <w:t>2,21</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277C1183" w14:textId="77777777" w:rsidR="00140642" w:rsidRPr="00974512" w:rsidRDefault="00140642" w:rsidP="00627ADD">
            <w:pPr>
              <w:pStyle w:val="Lentelsturinys"/>
              <w:jc w:val="center"/>
              <w:rPr>
                <w:color w:val="000000"/>
                <w:szCs w:val="20"/>
              </w:rPr>
            </w:pPr>
            <w:r w:rsidRPr="00974512">
              <w:rPr>
                <w:color w:val="000000"/>
                <w:szCs w:val="20"/>
              </w:rPr>
              <w:t>8,44</w:t>
            </w:r>
          </w:p>
        </w:tc>
        <w:tc>
          <w:tcPr>
            <w:tcW w:w="851" w:type="dxa"/>
            <w:tcBorders>
              <w:top w:val="dotted" w:sz="4" w:space="0" w:color="000000"/>
              <w:left w:val="dotted" w:sz="4" w:space="0" w:color="000000"/>
              <w:bottom w:val="single" w:sz="4" w:space="0" w:color="auto"/>
              <w:right w:val="dotted" w:sz="4" w:space="0" w:color="000000"/>
            </w:tcBorders>
            <w:shd w:val="clear" w:color="auto" w:fill="auto"/>
            <w:vAlign w:val="center"/>
          </w:tcPr>
          <w:p w14:paraId="5DB88882" w14:textId="77777777" w:rsidR="00140642" w:rsidRPr="00974512" w:rsidRDefault="00140642" w:rsidP="00627ADD">
            <w:pPr>
              <w:pStyle w:val="Lentelsturinys"/>
              <w:jc w:val="center"/>
              <w:rPr>
                <w:color w:val="000000"/>
                <w:szCs w:val="20"/>
              </w:rPr>
            </w:pPr>
            <w:r w:rsidRPr="00974512">
              <w:rPr>
                <w:color w:val="000000"/>
                <w:szCs w:val="20"/>
              </w:rPr>
              <w:t>5,71</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0B59CCBB" w14:textId="6E46AA1A" w:rsidR="00140642" w:rsidRPr="00974512" w:rsidRDefault="00140642" w:rsidP="00627ADD">
            <w:pPr>
              <w:pStyle w:val="Lentelsturinys"/>
              <w:jc w:val="center"/>
              <w:rPr>
                <w:color w:val="000000"/>
                <w:szCs w:val="20"/>
              </w:rPr>
            </w:pPr>
            <w:r w:rsidRPr="00974512">
              <w:rPr>
                <w:color w:val="000000"/>
                <w:szCs w:val="20"/>
              </w:rPr>
              <w:t>17</w:t>
            </w:r>
            <w:r w:rsidR="00E91F2F" w:rsidRPr="00974512">
              <w:rPr>
                <w:color w:val="000000"/>
                <w:szCs w:val="20"/>
              </w:rPr>
              <w:t>,0</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0F0FCBD2" w14:textId="3033C094" w:rsidR="00140642" w:rsidRPr="00974512" w:rsidRDefault="00140642" w:rsidP="00627ADD">
            <w:pPr>
              <w:pStyle w:val="Lentelsturinys"/>
              <w:jc w:val="center"/>
              <w:rPr>
                <w:color w:val="000000"/>
                <w:szCs w:val="20"/>
              </w:rPr>
            </w:pPr>
            <w:r w:rsidRPr="00974512">
              <w:rPr>
                <w:color w:val="000000"/>
                <w:szCs w:val="20"/>
              </w:rPr>
              <w:t>26</w:t>
            </w:r>
            <w:r w:rsidR="00E91F2F" w:rsidRPr="00974512">
              <w:rPr>
                <w:color w:val="000000"/>
                <w:szCs w:val="20"/>
              </w:rPr>
              <w:t>,0</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6C0AFF5E" w14:textId="77777777" w:rsidR="00140642" w:rsidRPr="00974512" w:rsidRDefault="00140642" w:rsidP="00627ADD">
            <w:pPr>
              <w:pStyle w:val="Lentelsturinys"/>
              <w:jc w:val="center"/>
              <w:rPr>
                <w:color w:val="000000"/>
                <w:szCs w:val="20"/>
              </w:rPr>
            </w:pPr>
            <w:r w:rsidRPr="00974512">
              <w:rPr>
                <w:color w:val="000000"/>
                <w:szCs w:val="20"/>
              </w:rPr>
              <w:t>348</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7CF3AF4F" w14:textId="77777777" w:rsidR="00140642" w:rsidRPr="00974512" w:rsidRDefault="00140642" w:rsidP="00627ADD">
            <w:pPr>
              <w:pStyle w:val="Lentelsturinys"/>
              <w:jc w:val="center"/>
              <w:rPr>
                <w:color w:val="000000"/>
                <w:szCs w:val="20"/>
              </w:rPr>
            </w:pPr>
            <w:r w:rsidRPr="00974512">
              <w:rPr>
                <w:color w:val="000000"/>
                <w:szCs w:val="20"/>
              </w:rPr>
              <w:t>&lt;0,016</w:t>
            </w:r>
          </w:p>
        </w:tc>
        <w:tc>
          <w:tcPr>
            <w:tcW w:w="708" w:type="dxa"/>
            <w:tcBorders>
              <w:top w:val="dotted" w:sz="4" w:space="0" w:color="000000"/>
              <w:left w:val="dotted" w:sz="4" w:space="0" w:color="000000"/>
              <w:bottom w:val="single" w:sz="4" w:space="0" w:color="auto"/>
              <w:right w:val="dotted" w:sz="4" w:space="0" w:color="000000"/>
            </w:tcBorders>
            <w:shd w:val="clear" w:color="auto" w:fill="auto"/>
            <w:vAlign w:val="center"/>
          </w:tcPr>
          <w:p w14:paraId="2B9954C6" w14:textId="58671687" w:rsidR="00140642" w:rsidRPr="00974512" w:rsidRDefault="00140642" w:rsidP="00627ADD">
            <w:pPr>
              <w:pStyle w:val="Lentelsturinys"/>
              <w:jc w:val="center"/>
              <w:rPr>
                <w:color w:val="000000"/>
                <w:szCs w:val="20"/>
              </w:rPr>
            </w:pPr>
            <w:r w:rsidRPr="00974512">
              <w:rPr>
                <w:color w:val="000000"/>
                <w:szCs w:val="20"/>
              </w:rPr>
              <w:t>1</w:t>
            </w:r>
            <w:r w:rsidR="00E91F2F" w:rsidRPr="00974512">
              <w:rPr>
                <w:color w:val="000000"/>
                <w:szCs w:val="20"/>
              </w:rPr>
              <w:t>,00</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3455F923" w14:textId="77777777" w:rsidR="00140642" w:rsidRPr="00974512" w:rsidRDefault="00140642" w:rsidP="00627ADD">
            <w:pPr>
              <w:pStyle w:val="Lentelsturinys"/>
              <w:jc w:val="center"/>
              <w:rPr>
                <w:color w:val="000000"/>
                <w:szCs w:val="20"/>
              </w:rPr>
            </w:pPr>
            <w:r w:rsidRPr="00974512">
              <w:rPr>
                <w:color w:val="000000"/>
                <w:szCs w:val="20"/>
              </w:rPr>
              <w:t>6,22</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614378F2" w14:textId="77777777" w:rsidR="00140642" w:rsidRPr="00974512" w:rsidRDefault="00140642" w:rsidP="00627ADD">
            <w:pPr>
              <w:pStyle w:val="Lentelsturinys"/>
              <w:jc w:val="center"/>
              <w:rPr>
                <w:color w:val="000000"/>
                <w:szCs w:val="20"/>
              </w:rPr>
            </w:pPr>
            <w:r w:rsidRPr="00974512">
              <w:rPr>
                <w:color w:val="000000"/>
                <w:szCs w:val="20"/>
              </w:rPr>
              <w:t>0,32</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7483D5D2" w14:textId="77777777" w:rsidR="00140642" w:rsidRPr="00974512" w:rsidRDefault="00140642" w:rsidP="00627ADD">
            <w:pPr>
              <w:pStyle w:val="Lentelsturinys"/>
              <w:jc w:val="center"/>
              <w:rPr>
                <w:color w:val="000000"/>
                <w:szCs w:val="20"/>
              </w:rPr>
            </w:pPr>
            <w:r w:rsidRPr="00974512">
              <w:rPr>
                <w:color w:val="000000"/>
                <w:szCs w:val="20"/>
              </w:rPr>
              <w:t>129</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00AEC770" w14:textId="77777777" w:rsidR="00140642" w:rsidRPr="00974512" w:rsidRDefault="00140642" w:rsidP="00627ADD">
            <w:pPr>
              <w:pStyle w:val="Lentelsturinys"/>
              <w:jc w:val="center"/>
              <w:rPr>
                <w:color w:val="000000"/>
                <w:szCs w:val="20"/>
              </w:rPr>
            </w:pPr>
            <w:r w:rsidRPr="00974512">
              <w:rPr>
                <w:color w:val="000000"/>
                <w:szCs w:val="20"/>
              </w:rPr>
              <w:t>24,4</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4C25C7C3" w14:textId="77777777" w:rsidR="00140642" w:rsidRPr="00974512" w:rsidRDefault="00140642" w:rsidP="00627ADD">
            <w:pPr>
              <w:pStyle w:val="Lentelsturinys"/>
              <w:jc w:val="center"/>
              <w:rPr>
                <w:color w:val="000000"/>
                <w:szCs w:val="20"/>
              </w:rPr>
            </w:pPr>
            <w:r w:rsidRPr="00974512">
              <w:rPr>
                <w:color w:val="000000"/>
                <w:szCs w:val="20"/>
              </w:rPr>
              <w:t>&lt;0,011</w:t>
            </w:r>
          </w:p>
        </w:tc>
        <w:tc>
          <w:tcPr>
            <w:tcW w:w="709" w:type="dxa"/>
            <w:tcBorders>
              <w:top w:val="dotted" w:sz="4" w:space="0" w:color="000000"/>
              <w:left w:val="dotted" w:sz="4" w:space="0" w:color="000000"/>
              <w:bottom w:val="single" w:sz="4" w:space="0" w:color="auto"/>
              <w:right w:val="dotted" w:sz="4" w:space="0" w:color="000000"/>
            </w:tcBorders>
            <w:vAlign w:val="center"/>
          </w:tcPr>
          <w:p w14:paraId="606D66E5"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&lt;0,019</w:t>
            </w:r>
          </w:p>
        </w:tc>
        <w:tc>
          <w:tcPr>
            <w:tcW w:w="708" w:type="dxa"/>
            <w:tcBorders>
              <w:top w:val="dotted" w:sz="4" w:space="0" w:color="000000"/>
              <w:left w:val="dotted" w:sz="4" w:space="0" w:color="000000"/>
              <w:bottom w:val="single" w:sz="4" w:space="0" w:color="auto"/>
              <w:right w:val="dotted" w:sz="4" w:space="0" w:color="000000"/>
            </w:tcBorders>
            <w:shd w:val="clear" w:color="auto" w:fill="auto"/>
            <w:vAlign w:val="center"/>
          </w:tcPr>
          <w:p w14:paraId="60114970" w14:textId="77777777" w:rsidR="00140642" w:rsidRPr="00974512" w:rsidRDefault="00140642" w:rsidP="00627ADD">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single" w:sz="4" w:space="0" w:color="auto"/>
              <w:right w:val="dotted" w:sz="4" w:space="0" w:color="000000"/>
            </w:tcBorders>
            <w:shd w:val="clear" w:color="auto" w:fill="auto"/>
            <w:vAlign w:val="center"/>
          </w:tcPr>
          <w:p w14:paraId="123B3D42" w14:textId="77777777" w:rsidR="00140642" w:rsidRPr="00974512" w:rsidRDefault="00140642" w:rsidP="00627ADD">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single" w:sz="4" w:space="0" w:color="auto"/>
              <w:right w:val="dotted" w:sz="4" w:space="0" w:color="000000"/>
            </w:tcBorders>
            <w:shd w:val="clear" w:color="auto" w:fill="auto"/>
            <w:vAlign w:val="center"/>
          </w:tcPr>
          <w:p w14:paraId="05A9D237"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&lt;20</w:t>
            </w:r>
          </w:p>
        </w:tc>
        <w:tc>
          <w:tcPr>
            <w:tcW w:w="567" w:type="dxa"/>
            <w:tcBorders>
              <w:top w:val="dotted" w:sz="4" w:space="0" w:color="000000"/>
              <w:left w:val="dotted" w:sz="4" w:space="0" w:color="000000"/>
              <w:bottom w:val="single" w:sz="4" w:space="0" w:color="auto"/>
              <w:right w:val="single" w:sz="4" w:space="0" w:color="auto"/>
            </w:tcBorders>
            <w:shd w:val="clear" w:color="auto" w:fill="auto"/>
            <w:vAlign w:val="center"/>
          </w:tcPr>
          <w:p w14:paraId="5EF23529" w14:textId="77777777" w:rsidR="00140642" w:rsidRPr="00974512" w:rsidRDefault="00140642" w:rsidP="00627ADD">
            <w:pPr>
              <w:pStyle w:val="Lentelsturinys"/>
              <w:jc w:val="center"/>
              <w:rPr>
                <w:color w:val="000000"/>
                <w:szCs w:val="20"/>
              </w:rPr>
            </w:pPr>
            <w:r w:rsidRPr="00974512">
              <w:rPr>
                <w:color w:val="000000"/>
                <w:szCs w:val="20"/>
              </w:rPr>
              <w:t>&lt;1</w:t>
            </w:r>
          </w:p>
        </w:tc>
      </w:tr>
      <w:tr w:rsidR="00140642" w:rsidRPr="00974512" w14:paraId="0D00771A" w14:textId="77777777" w:rsidTr="00E91F2F">
        <w:trPr>
          <w:trHeight w:val="284"/>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14:paraId="161CF984" w14:textId="5E3F6229" w:rsidR="00140642" w:rsidRPr="00974512" w:rsidRDefault="00140642" w:rsidP="00140642">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3š-</w:t>
            </w:r>
          </w:p>
        </w:tc>
        <w:tc>
          <w:tcPr>
            <w:tcW w:w="706" w:type="dxa"/>
            <w:tcBorders>
              <w:top w:val="single" w:sz="4" w:space="0" w:color="auto"/>
              <w:left w:val="single" w:sz="4" w:space="0" w:color="auto"/>
              <w:bottom w:val="dotted" w:sz="4" w:space="0" w:color="000000"/>
              <w:right w:val="single" w:sz="4" w:space="0" w:color="auto"/>
            </w:tcBorders>
            <w:shd w:val="clear" w:color="auto" w:fill="auto"/>
            <w:vAlign w:val="center"/>
          </w:tcPr>
          <w:p w14:paraId="3CE604A0" w14:textId="40A5B6B5" w:rsidR="00140642" w:rsidRPr="00974512" w:rsidRDefault="00140642" w:rsidP="00D11514">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02-19</w:t>
            </w:r>
          </w:p>
        </w:tc>
        <w:tc>
          <w:tcPr>
            <w:tcW w:w="850" w:type="dxa"/>
            <w:tcBorders>
              <w:top w:val="single" w:sz="4" w:space="0" w:color="auto"/>
              <w:left w:val="single" w:sz="4" w:space="0" w:color="auto"/>
              <w:bottom w:val="dotted" w:sz="4" w:space="0" w:color="000000"/>
              <w:right w:val="dotted" w:sz="4" w:space="0" w:color="000000"/>
            </w:tcBorders>
            <w:shd w:val="clear" w:color="auto" w:fill="auto"/>
            <w:vAlign w:val="center"/>
          </w:tcPr>
          <w:p w14:paraId="709D0BB3" w14:textId="7A37773B"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421</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53D6CE8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3,07</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72BF1997"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6,23</w:t>
            </w:r>
          </w:p>
        </w:tc>
        <w:tc>
          <w:tcPr>
            <w:tcW w:w="851" w:type="dxa"/>
            <w:tcBorders>
              <w:top w:val="single" w:sz="4" w:space="0" w:color="auto"/>
              <w:left w:val="dotted" w:sz="4" w:space="0" w:color="000000"/>
              <w:bottom w:val="dotted" w:sz="4" w:space="0" w:color="000000"/>
              <w:right w:val="dotted" w:sz="4" w:space="0" w:color="000000"/>
            </w:tcBorders>
            <w:shd w:val="clear" w:color="auto" w:fill="auto"/>
            <w:vAlign w:val="center"/>
          </w:tcPr>
          <w:p w14:paraId="2845A74C"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4,16</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132FE8C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13,5</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3000D4E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33,1</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2AF59DBB"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254</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2BB0DEA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708" w:type="dxa"/>
            <w:tcBorders>
              <w:top w:val="single" w:sz="4" w:space="0" w:color="auto"/>
              <w:left w:val="dotted" w:sz="4" w:space="0" w:color="000000"/>
              <w:bottom w:val="dotted" w:sz="4" w:space="0" w:color="000000"/>
              <w:right w:val="dotted" w:sz="4" w:space="0" w:color="000000"/>
            </w:tcBorders>
            <w:shd w:val="clear" w:color="auto" w:fill="auto"/>
            <w:vAlign w:val="center"/>
          </w:tcPr>
          <w:p w14:paraId="3B5AB71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1,88</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222DA71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6,56</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4C702C18"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0,21</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06586F8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92,7</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09BB93F2"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19,5</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7C274EBA"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single" w:sz="4" w:space="0" w:color="auto"/>
              <w:left w:val="dotted" w:sz="4" w:space="0" w:color="000000"/>
              <w:bottom w:val="dotted" w:sz="4" w:space="0" w:color="000000"/>
              <w:right w:val="dotted" w:sz="4" w:space="0" w:color="000000"/>
            </w:tcBorders>
            <w:vAlign w:val="center"/>
          </w:tcPr>
          <w:p w14:paraId="0B042F08"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0,063</w:t>
            </w:r>
          </w:p>
        </w:tc>
        <w:tc>
          <w:tcPr>
            <w:tcW w:w="708" w:type="dxa"/>
            <w:tcBorders>
              <w:top w:val="single" w:sz="4" w:space="0" w:color="auto"/>
              <w:left w:val="dotted" w:sz="4" w:space="0" w:color="000000"/>
              <w:bottom w:val="dotted" w:sz="4" w:space="0" w:color="000000"/>
              <w:right w:val="dotted" w:sz="4" w:space="0" w:color="000000"/>
            </w:tcBorders>
            <w:shd w:val="clear" w:color="auto" w:fill="auto"/>
            <w:vAlign w:val="center"/>
          </w:tcPr>
          <w:p w14:paraId="3A8D0A51" w14:textId="77777777" w:rsidR="00140642" w:rsidRPr="00974512" w:rsidRDefault="00140642" w:rsidP="00D11514">
            <w:pPr>
              <w:pStyle w:val="Lentelsturinys"/>
              <w:jc w:val="center"/>
              <w:rPr>
                <w:color w:val="000000"/>
                <w:szCs w:val="20"/>
              </w:rPr>
            </w:pPr>
            <w:r w:rsidRPr="00974512">
              <w:rPr>
                <w:color w:val="000000"/>
                <w:szCs w:val="20"/>
              </w:rPr>
              <w:t>&lt;2</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4FD1990C"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36E9301C"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single" w:sz="4" w:space="0" w:color="auto"/>
              <w:left w:val="dotted" w:sz="4" w:space="0" w:color="000000"/>
              <w:bottom w:val="dotted" w:sz="4" w:space="0" w:color="000000"/>
              <w:right w:val="single" w:sz="4" w:space="0" w:color="auto"/>
            </w:tcBorders>
            <w:shd w:val="clear" w:color="auto" w:fill="auto"/>
            <w:vAlign w:val="center"/>
          </w:tcPr>
          <w:p w14:paraId="2AE77857"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2644DD8F"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415415DF" w14:textId="1DB345D7"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37F5ED48" w14:textId="1FF871B0" w:rsidR="00140642" w:rsidRPr="00974512" w:rsidRDefault="00140642" w:rsidP="00627ADD">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05-08</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center"/>
          </w:tcPr>
          <w:p w14:paraId="51D7DB0F" w14:textId="5F220A6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430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FBC07D"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3,17</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1466C9"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5,35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B7EBA8"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4,66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D8868A"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12,1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AE354D"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28,6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3F844A"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284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C3095C"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4AFFA4"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1,02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3DFBA9" w14:textId="58C4B32C"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6</w:t>
            </w:r>
            <w:r w:rsidR="00E91F2F" w:rsidRPr="00974512">
              <w:rPr>
                <w:color w:val="000000"/>
                <w:szCs w:val="20"/>
              </w:rPr>
              <w:t>,00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EC6E5E"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&lt;0,1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52DC3F"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85,3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D83D66"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13,3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B823BB"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&lt;0,05</w:t>
            </w:r>
          </w:p>
        </w:tc>
        <w:tc>
          <w:tcPr>
            <w:tcW w:w="709" w:type="dxa"/>
            <w:tcBorders>
              <w:top w:val="dotted" w:sz="4" w:space="0" w:color="000000"/>
              <w:left w:val="dotted" w:sz="4" w:space="0" w:color="000000"/>
              <w:bottom w:val="dotted" w:sz="4" w:space="0" w:color="000000"/>
              <w:right w:val="dotted" w:sz="4" w:space="0" w:color="000000"/>
            </w:tcBorders>
            <w:vAlign w:val="center"/>
          </w:tcPr>
          <w:p w14:paraId="563FA72E" w14:textId="77777777" w:rsidR="00140642" w:rsidRPr="00974512" w:rsidRDefault="00140642" w:rsidP="00627ADD">
            <w:pPr>
              <w:pStyle w:val="Lentelsturinys"/>
              <w:jc w:val="center"/>
              <w:rPr>
                <w:color w:val="000000"/>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FD7F6D" w14:textId="77777777" w:rsidR="00140642" w:rsidRPr="00974512" w:rsidRDefault="00140642" w:rsidP="00627ADD">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0E7222" w14:textId="77777777" w:rsidR="00140642" w:rsidRPr="00974512" w:rsidRDefault="00140642" w:rsidP="00627ADD">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3D4DA7" w14:textId="77777777" w:rsidR="00140642" w:rsidRPr="00974512" w:rsidRDefault="00140642" w:rsidP="00627ADD">
            <w:pPr>
              <w:pStyle w:val="Lentelsturinys"/>
              <w:jc w:val="center"/>
              <w:rPr>
                <w:color w:val="000000"/>
                <w:szCs w:val="20"/>
              </w:rPr>
            </w:pPr>
            <w:r w:rsidRPr="00974512">
              <w:rPr>
                <w:color w:val="000000"/>
                <w:szCs w:val="20"/>
              </w:rPr>
              <w:t>&lt;4</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1DD8EE90" w14:textId="77777777" w:rsidR="00140642" w:rsidRPr="00974512" w:rsidRDefault="00140642" w:rsidP="00627ADD">
            <w:pPr>
              <w:pStyle w:val="Lentelsturinys"/>
              <w:jc w:val="center"/>
              <w:rPr>
                <w:color w:val="000000"/>
                <w:szCs w:val="20"/>
              </w:rPr>
            </w:pPr>
            <w:r w:rsidRPr="00974512">
              <w:rPr>
                <w:color w:val="000000"/>
                <w:szCs w:val="20"/>
              </w:rPr>
              <w:t>&lt;1</w:t>
            </w:r>
          </w:p>
        </w:tc>
      </w:tr>
      <w:tr w:rsidR="00140642" w:rsidRPr="00974512" w14:paraId="74EA8965"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5F072D48" w14:textId="018B098C"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3DC3173D" w14:textId="16B9B4D3" w:rsidR="00140642" w:rsidRPr="00974512" w:rsidRDefault="00140642" w:rsidP="00627ADD">
            <w:pPr>
              <w:pStyle w:val="Lentelsturinys"/>
              <w:jc w:val="center"/>
              <w:rPr>
                <w:rFonts w:eastAsiaTheme="minorHAnsi"/>
                <w:kern w:val="0"/>
                <w:szCs w:val="20"/>
                <w:lang w:eastAsia="en-US"/>
                <w14:ligatures w14:val="standardContextual"/>
              </w:rPr>
            </w:pPr>
            <w:r w:rsidRPr="00974512">
              <w:rPr>
                <w:szCs w:val="20"/>
              </w:rPr>
              <w:t>08-22</w:t>
            </w:r>
          </w:p>
        </w:tc>
        <w:tc>
          <w:tcPr>
            <w:tcW w:w="850" w:type="dxa"/>
            <w:tcBorders>
              <w:top w:val="dotted" w:sz="4" w:space="0" w:color="000000"/>
              <w:left w:val="single" w:sz="4" w:space="0" w:color="auto"/>
              <w:bottom w:val="dotted" w:sz="4" w:space="0" w:color="000000"/>
              <w:right w:val="dotted" w:sz="4" w:space="0" w:color="000000"/>
            </w:tcBorders>
            <w:shd w:val="clear" w:color="auto" w:fill="auto"/>
            <w:vAlign w:val="center"/>
          </w:tcPr>
          <w:p w14:paraId="31611652" w14:textId="23563885"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446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A22898"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1,74</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FC4323"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5,55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A84930"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4,85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0CAE79"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13,1</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E315A"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27,5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07F18E"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296</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CAC6B4"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35B372" w14:textId="05D80E9D"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w:t>
            </w:r>
            <w:r w:rsidR="00E91F2F" w:rsidRPr="00974512">
              <w:rPr>
                <w:color w:val="000000"/>
                <w:szCs w:val="20"/>
              </w:rPr>
              <w:t>,00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31DDE7" w14:textId="0D1A8291"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5,8</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1AB751"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&lt;1,0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F77473"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88,1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3B00F9" w14:textId="7FB879C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14</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A115D7"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color w:val="000000"/>
                <w:szCs w:val="20"/>
              </w:rPr>
              <w:t>0,27</w:t>
            </w:r>
          </w:p>
        </w:tc>
        <w:tc>
          <w:tcPr>
            <w:tcW w:w="709" w:type="dxa"/>
            <w:tcBorders>
              <w:top w:val="dotted" w:sz="4" w:space="0" w:color="000000"/>
              <w:left w:val="dotted" w:sz="4" w:space="0" w:color="000000"/>
              <w:bottom w:val="dotted" w:sz="4" w:space="0" w:color="000000"/>
              <w:right w:val="dotted" w:sz="4" w:space="0" w:color="000000"/>
            </w:tcBorders>
            <w:vAlign w:val="center"/>
          </w:tcPr>
          <w:p w14:paraId="58CFC616"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&lt;0,019</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EF2E95" w14:textId="77777777" w:rsidR="00140642" w:rsidRPr="00974512" w:rsidRDefault="00140642" w:rsidP="00627ADD">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DAD5E2" w14:textId="77777777" w:rsidR="00140642" w:rsidRPr="00974512" w:rsidRDefault="00140642" w:rsidP="00627ADD">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4C0B14"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23</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1951DF27" w14:textId="77777777" w:rsidR="00140642" w:rsidRPr="00974512" w:rsidRDefault="00140642" w:rsidP="00627ADD">
            <w:pPr>
              <w:pStyle w:val="Lentelsturinys"/>
              <w:jc w:val="center"/>
              <w:rPr>
                <w:color w:val="000000"/>
                <w:szCs w:val="20"/>
              </w:rPr>
            </w:pPr>
            <w:r w:rsidRPr="00974512">
              <w:rPr>
                <w:color w:val="000000"/>
                <w:szCs w:val="20"/>
              </w:rPr>
              <w:t>&lt;1</w:t>
            </w:r>
          </w:p>
        </w:tc>
      </w:tr>
      <w:tr w:rsidR="00140642" w:rsidRPr="00974512" w14:paraId="60250F84" w14:textId="77777777" w:rsidTr="00E91F2F">
        <w:trPr>
          <w:trHeight w:val="284"/>
          <w:jc w:val="center"/>
        </w:trPr>
        <w:tc>
          <w:tcPr>
            <w:tcW w:w="1129" w:type="dxa"/>
            <w:vMerge/>
            <w:tcBorders>
              <w:left w:val="single" w:sz="4" w:space="0" w:color="auto"/>
              <w:bottom w:val="single" w:sz="4" w:space="0" w:color="auto"/>
              <w:right w:val="single" w:sz="4" w:space="0" w:color="auto"/>
            </w:tcBorders>
            <w:shd w:val="clear" w:color="auto" w:fill="auto"/>
            <w:vAlign w:val="center"/>
          </w:tcPr>
          <w:p w14:paraId="01A403C0" w14:textId="4DF9FB6D"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single" w:sz="4" w:space="0" w:color="auto"/>
              <w:right w:val="single" w:sz="4" w:space="0" w:color="auto"/>
            </w:tcBorders>
            <w:shd w:val="clear" w:color="auto" w:fill="auto"/>
            <w:vAlign w:val="center"/>
          </w:tcPr>
          <w:p w14:paraId="50F3C4C7" w14:textId="530E96CA" w:rsidR="00140642" w:rsidRPr="00974512" w:rsidRDefault="00140642" w:rsidP="00627ADD">
            <w:pPr>
              <w:pStyle w:val="Lentelsturinys"/>
              <w:jc w:val="center"/>
              <w:rPr>
                <w:rFonts w:eastAsiaTheme="minorHAnsi"/>
                <w:kern w:val="0"/>
                <w:szCs w:val="20"/>
                <w:lang w:eastAsia="en-US"/>
                <w14:ligatures w14:val="standardContextual"/>
              </w:rPr>
            </w:pPr>
            <w:r w:rsidRPr="00974512">
              <w:rPr>
                <w:szCs w:val="20"/>
              </w:rPr>
              <w:t>11-22</w:t>
            </w:r>
          </w:p>
        </w:tc>
        <w:tc>
          <w:tcPr>
            <w:tcW w:w="850" w:type="dxa"/>
            <w:tcBorders>
              <w:top w:val="dotted" w:sz="4" w:space="0" w:color="000000"/>
              <w:left w:val="single" w:sz="4" w:space="0" w:color="auto"/>
              <w:bottom w:val="single" w:sz="4" w:space="0" w:color="auto"/>
              <w:right w:val="dotted" w:sz="4" w:space="0" w:color="000000"/>
            </w:tcBorders>
            <w:shd w:val="clear" w:color="auto" w:fill="auto"/>
            <w:vAlign w:val="center"/>
          </w:tcPr>
          <w:p w14:paraId="0C309300" w14:textId="346CE75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485</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3E842DF5"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2,47</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6FE3F5DE"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7,44</w:t>
            </w:r>
          </w:p>
        </w:tc>
        <w:tc>
          <w:tcPr>
            <w:tcW w:w="851" w:type="dxa"/>
            <w:tcBorders>
              <w:top w:val="dotted" w:sz="4" w:space="0" w:color="000000"/>
              <w:left w:val="dotted" w:sz="4" w:space="0" w:color="000000"/>
              <w:bottom w:val="single" w:sz="4" w:space="0" w:color="auto"/>
              <w:right w:val="dotted" w:sz="4" w:space="0" w:color="000000"/>
            </w:tcBorders>
            <w:shd w:val="clear" w:color="auto" w:fill="auto"/>
            <w:vAlign w:val="center"/>
          </w:tcPr>
          <w:p w14:paraId="175C3059"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4,94</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46B792FC" w14:textId="79F605BA"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w:t>
            </w:r>
            <w:r w:rsidR="00E91F2F" w:rsidRPr="00974512">
              <w:rPr>
                <w:rFonts w:ascii="Times New Roman Baltic" w:hAnsi="Times New Roman Baltic" w:cs="Times New Roman Baltic"/>
                <w:szCs w:val="20"/>
              </w:rPr>
              <w:t>,0</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0B8EA06C" w14:textId="4C6FBB04"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25</w:t>
            </w:r>
            <w:r w:rsidR="00E91F2F"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79ACFEA9"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301</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7CB298C5"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708" w:type="dxa"/>
            <w:tcBorders>
              <w:top w:val="dotted" w:sz="4" w:space="0" w:color="000000"/>
              <w:left w:val="dotted" w:sz="4" w:space="0" w:color="000000"/>
              <w:bottom w:val="single" w:sz="4" w:space="0" w:color="auto"/>
              <w:right w:val="dotted" w:sz="4" w:space="0" w:color="000000"/>
            </w:tcBorders>
            <w:shd w:val="clear" w:color="auto" w:fill="auto"/>
            <w:vAlign w:val="center"/>
          </w:tcPr>
          <w:p w14:paraId="6A9BB5AD" w14:textId="4CB56125"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w:t>
            </w:r>
            <w:r w:rsidR="00E91F2F"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72958E47"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5,84</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6E80313A"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0,26</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center"/>
          </w:tcPr>
          <w:p w14:paraId="46ED6C97"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121</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1D6BB3B3"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17,1</w:t>
            </w:r>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center"/>
          </w:tcPr>
          <w:p w14:paraId="47D9A182" w14:textId="77777777" w:rsidR="00140642" w:rsidRPr="00974512" w:rsidRDefault="00140642" w:rsidP="00627ADD">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single" w:sz="4" w:space="0" w:color="auto"/>
              <w:right w:val="dotted" w:sz="4" w:space="0" w:color="000000"/>
            </w:tcBorders>
            <w:vAlign w:val="center"/>
          </w:tcPr>
          <w:p w14:paraId="0315DD02"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&lt;0,019</w:t>
            </w:r>
          </w:p>
        </w:tc>
        <w:tc>
          <w:tcPr>
            <w:tcW w:w="708" w:type="dxa"/>
            <w:tcBorders>
              <w:top w:val="dotted" w:sz="4" w:space="0" w:color="000000"/>
              <w:left w:val="dotted" w:sz="4" w:space="0" w:color="000000"/>
              <w:bottom w:val="single" w:sz="4" w:space="0" w:color="auto"/>
              <w:right w:val="dotted" w:sz="4" w:space="0" w:color="000000"/>
            </w:tcBorders>
            <w:shd w:val="clear" w:color="auto" w:fill="auto"/>
            <w:vAlign w:val="center"/>
          </w:tcPr>
          <w:p w14:paraId="78CC54F7" w14:textId="77777777" w:rsidR="00140642" w:rsidRPr="00974512" w:rsidRDefault="00140642" w:rsidP="00627ADD">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single" w:sz="4" w:space="0" w:color="auto"/>
              <w:right w:val="dotted" w:sz="4" w:space="0" w:color="000000"/>
            </w:tcBorders>
            <w:shd w:val="clear" w:color="auto" w:fill="auto"/>
            <w:vAlign w:val="center"/>
          </w:tcPr>
          <w:p w14:paraId="51E46D43" w14:textId="77777777" w:rsidR="00140642" w:rsidRPr="00974512" w:rsidRDefault="00140642" w:rsidP="00627ADD">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single" w:sz="4" w:space="0" w:color="auto"/>
              <w:right w:val="dotted" w:sz="4" w:space="0" w:color="000000"/>
            </w:tcBorders>
            <w:shd w:val="clear" w:color="auto" w:fill="auto"/>
            <w:vAlign w:val="center"/>
          </w:tcPr>
          <w:p w14:paraId="4340728A" w14:textId="77777777" w:rsidR="00140642" w:rsidRPr="00974512" w:rsidRDefault="00140642" w:rsidP="00627ADD">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dotted" w:sz="4" w:space="0" w:color="000000"/>
              <w:left w:val="dotted" w:sz="4" w:space="0" w:color="000000"/>
              <w:bottom w:val="single" w:sz="4" w:space="0" w:color="auto"/>
              <w:right w:val="single" w:sz="4" w:space="0" w:color="auto"/>
            </w:tcBorders>
            <w:shd w:val="clear" w:color="auto" w:fill="auto"/>
            <w:vAlign w:val="center"/>
          </w:tcPr>
          <w:p w14:paraId="1A76F1C0" w14:textId="77777777" w:rsidR="00140642" w:rsidRPr="00974512" w:rsidRDefault="00140642" w:rsidP="00627ADD">
            <w:pPr>
              <w:pStyle w:val="Lentelsturinys"/>
              <w:jc w:val="center"/>
              <w:rPr>
                <w:color w:val="000000"/>
                <w:szCs w:val="20"/>
              </w:rPr>
            </w:pPr>
            <w:r w:rsidRPr="00974512">
              <w:rPr>
                <w:color w:val="000000"/>
                <w:szCs w:val="20"/>
              </w:rPr>
              <w:t>&lt;1</w:t>
            </w:r>
          </w:p>
        </w:tc>
      </w:tr>
      <w:tr w:rsidR="00140642" w:rsidRPr="00974512" w14:paraId="0CDE9729" w14:textId="77777777" w:rsidTr="00E91F2F">
        <w:trPr>
          <w:trHeight w:val="284"/>
          <w:jc w:val="center"/>
        </w:trPr>
        <w:tc>
          <w:tcPr>
            <w:tcW w:w="1129" w:type="dxa"/>
            <w:vMerge w:val="restart"/>
            <w:tcBorders>
              <w:top w:val="single" w:sz="4" w:space="0" w:color="auto"/>
              <w:left w:val="single" w:sz="4" w:space="0" w:color="auto"/>
              <w:right w:val="single" w:sz="4" w:space="0" w:color="auto"/>
            </w:tcBorders>
            <w:shd w:val="clear" w:color="auto" w:fill="auto"/>
            <w:vAlign w:val="center"/>
          </w:tcPr>
          <w:p w14:paraId="65E5DD96" w14:textId="61DFFF09" w:rsidR="00140642" w:rsidRPr="00974512" w:rsidRDefault="00140642" w:rsidP="00140642">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4š</w:t>
            </w:r>
          </w:p>
        </w:tc>
        <w:tc>
          <w:tcPr>
            <w:tcW w:w="706" w:type="dxa"/>
            <w:tcBorders>
              <w:top w:val="single" w:sz="4" w:space="0" w:color="auto"/>
              <w:left w:val="single" w:sz="4" w:space="0" w:color="auto"/>
              <w:bottom w:val="dotted" w:sz="4" w:space="0" w:color="000000"/>
              <w:right w:val="single" w:sz="4" w:space="0" w:color="auto"/>
            </w:tcBorders>
            <w:shd w:val="clear" w:color="auto" w:fill="auto"/>
            <w:vAlign w:val="center"/>
          </w:tcPr>
          <w:p w14:paraId="3F23FD74" w14:textId="240F10C2" w:rsidR="00140642" w:rsidRPr="00974512" w:rsidRDefault="00140642" w:rsidP="00D11514">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02-19</w:t>
            </w:r>
          </w:p>
        </w:tc>
        <w:tc>
          <w:tcPr>
            <w:tcW w:w="850" w:type="dxa"/>
            <w:tcBorders>
              <w:top w:val="single" w:sz="4" w:space="0" w:color="auto"/>
              <w:left w:val="single" w:sz="4" w:space="0" w:color="auto"/>
              <w:bottom w:val="dotted" w:sz="4" w:space="0" w:color="000000"/>
              <w:right w:val="dotted" w:sz="4" w:space="0" w:color="000000"/>
            </w:tcBorders>
            <w:shd w:val="clear" w:color="auto" w:fill="FFFF00"/>
            <w:vAlign w:val="center"/>
          </w:tcPr>
          <w:p w14:paraId="3E72A5B9" w14:textId="22A2159D"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1043</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4F4C8911"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0,78</w:t>
            </w:r>
          </w:p>
        </w:tc>
        <w:tc>
          <w:tcPr>
            <w:tcW w:w="850" w:type="dxa"/>
            <w:tcBorders>
              <w:top w:val="single" w:sz="4" w:space="0" w:color="auto"/>
              <w:left w:val="dotted" w:sz="4" w:space="0" w:color="000000"/>
              <w:bottom w:val="dotted" w:sz="4" w:space="0" w:color="000000"/>
              <w:right w:val="dotted" w:sz="4" w:space="0" w:color="000000"/>
            </w:tcBorders>
            <w:shd w:val="clear" w:color="auto" w:fill="FFFF00"/>
            <w:vAlign w:val="center"/>
          </w:tcPr>
          <w:p w14:paraId="4633295E"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12,4</w:t>
            </w:r>
          </w:p>
        </w:tc>
        <w:tc>
          <w:tcPr>
            <w:tcW w:w="851" w:type="dxa"/>
            <w:tcBorders>
              <w:top w:val="single" w:sz="4" w:space="0" w:color="auto"/>
              <w:left w:val="dotted" w:sz="4" w:space="0" w:color="000000"/>
              <w:bottom w:val="dotted" w:sz="4" w:space="0" w:color="000000"/>
              <w:right w:val="dotted" w:sz="4" w:space="0" w:color="000000"/>
            </w:tcBorders>
            <w:shd w:val="clear" w:color="auto" w:fill="auto"/>
            <w:vAlign w:val="center"/>
          </w:tcPr>
          <w:p w14:paraId="33C6CCF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7,31</w:t>
            </w:r>
          </w:p>
        </w:tc>
        <w:tc>
          <w:tcPr>
            <w:tcW w:w="709" w:type="dxa"/>
            <w:tcBorders>
              <w:top w:val="single" w:sz="4" w:space="0" w:color="auto"/>
              <w:left w:val="dotted" w:sz="4" w:space="0" w:color="000000"/>
              <w:bottom w:val="dotted" w:sz="4" w:space="0" w:color="000000"/>
              <w:right w:val="dotted" w:sz="4" w:space="0" w:color="000000"/>
            </w:tcBorders>
            <w:shd w:val="clear" w:color="auto" w:fill="FFFF00"/>
            <w:vAlign w:val="center"/>
          </w:tcPr>
          <w:p w14:paraId="6CB22D6B"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131</w:t>
            </w:r>
          </w:p>
        </w:tc>
        <w:tc>
          <w:tcPr>
            <w:tcW w:w="850" w:type="dxa"/>
            <w:tcBorders>
              <w:top w:val="single" w:sz="4" w:space="0" w:color="auto"/>
              <w:left w:val="dotted" w:sz="4" w:space="0" w:color="000000"/>
              <w:bottom w:val="dotted" w:sz="4" w:space="0" w:color="000000"/>
              <w:right w:val="dotted" w:sz="4" w:space="0" w:color="000000"/>
            </w:tcBorders>
            <w:shd w:val="clear" w:color="auto" w:fill="FFFF00"/>
            <w:vAlign w:val="center"/>
          </w:tcPr>
          <w:p w14:paraId="0A854E3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117</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371686F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446</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7645B781"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&lt;0,09</w:t>
            </w:r>
          </w:p>
        </w:tc>
        <w:tc>
          <w:tcPr>
            <w:tcW w:w="708" w:type="dxa"/>
            <w:tcBorders>
              <w:top w:val="single" w:sz="4" w:space="0" w:color="auto"/>
              <w:left w:val="dotted" w:sz="4" w:space="0" w:color="000000"/>
              <w:bottom w:val="dotted" w:sz="4" w:space="0" w:color="000000"/>
              <w:right w:val="dotted" w:sz="4" w:space="0" w:color="000000"/>
            </w:tcBorders>
            <w:shd w:val="clear" w:color="auto" w:fill="FFFF00"/>
            <w:vAlign w:val="center"/>
          </w:tcPr>
          <w:p w14:paraId="6B9DCC04"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45,9</w:t>
            </w:r>
          </w:p>
        </w:tc>
        <w:tc>
          <w:tcPr>
            <w:tcW w:w="709" w:type="dxa"/>
            <w:tcBorders>
              <w:top w:val="single" w:sz="4" w:space="0" w:color="auto"/>
              <w:left w:val="dotted" w:sz="4" w:space="0" w:color="000000"/>
              <w:bottom w:val="dotted" w:sz="4" w:space="0" w:color="000000"/>
              <w:right w:val="dotted" w:sz="4" w:space="0" w:color="000000"/>
            </w:tcBorders>
            <w:shd w:val="clear" w:color="auto" w:fill="FFFF00"/>
            <w:vAlign w:val="center"/>
          </w:tcPr>
          <w:p w14:paraId="1FA8B4E9" w14:textId="4D0FB783"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84</w:t>
            </w:r>
            <w:r w:rsidR="00E91F2F" w:rsidRPr="00974512">
              <w:rPr>
                <w:rFonts w:ascii="Times New Roman Baltic" w:hAnsi="Times New Roman Baltic" w:cs="Times New Roman Baltic"/>
                <w:szCs w:val="20"/>
              </w:rPr>
              <w:t>,0</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2631011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5,28</w:t>
            </w:r>
          </w:p>
        </w:tc>
        <w:tc>
          <w:tcPr>
            <w:tcW w:w="850" w:type="dxa"/>
            <w:tcBorders>
              <w:top w:val="single" w:sz="4" w:space="0" w:color="auto"/>
              <w:left w:val="dotted" w:sz="4" w:space="0" w:color="000000"/>
              <w:bottom w:val="dotted" w:sz="4" w:space="0" w:color="000000"/>
              <w:right w:val="dotted" w:sz="4" w:space="0" w:color="000000"/>
            </w:tcBorders>
            <w:shd w:val="clear" w:color="auto" w:fill="auto"/>
            <w:vAlign w:val="center"/>
          </w:tcPr>
          <w:p w14:paraId="4102F2B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163</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29274FB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51,3</w:t>
            </w:r>
          </w:p>
        </w:tc>
        <w:tc>
          <w:tcPr>
            <w:tcW w:w="709" w:type="dxa"/>
            <w:tcBorders>
              <w:top w:val="single" w:sz="4" w:space="0" w:color="auto"/>
              <w:left w:val="dotted" w:sz="4" w:space="0" w:color="000000"/>
              <w:bottom w:val="dotted" w:sz="4" w:space="0" w:color="000000"/>
              <w:right w:val="dotted" w:sz="4" w:space="0" w:color="000000"/>
            </w:tcBorders>
            <w:shd w:val="clear" w:color="auto" w:fill="auto"/>
            <w:vAlign w:val="center"/>
          </w:tcPr>
          <w:p w14:paraId="642B1B5D"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single" w:sz="4" w:space="0" w:color="auto"/>
              <w:left w:val="dotted" w:sz="4" w:space="0" w:color="000000"/>
              <w:bottom w:val="dotted" w:sz="4" w:space="0" w:color="000000"/>
              <w:right w:val="dotted" w:sz="4" w:space="0" w:color="000000"/>
            </w:tcBorders>
            <w:vAlign w:val="center"/>
          </w:tcPr>
          <w:p w14:paraId="64C5BBD7"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0,027</w:t>
            </w:r>
          </w:p>
        </w:tc>
        <w:tc>
          <w:tcPr>
            <w:tcW w:w="708" w:type="dxa"/>
            <w:tcBorders>
              <w:top w:val="single" w:sz="4" w:space="0" w:color="auto"/>
              <w:left w:val="dotted" w:sz="4" w:space="0" w:color="000000"/>
              <w:bottom w:val="dotted" w:sz="4" w:space="0" w:color="000000"/>
              <w:right w:val="dotted" w:sz="4" w:space="0" w:color="000000"/>
            </w:tcBorders>
            <w:shd w:val="clear" w:color="auto" w:fill="auto"/>
            <w:vAlign w:val="center"/>
          </w:tcPr>
          <w:p w14:paraId="10C40704" w14:textId="77777777" w:rsidR="00140642" w:rsidRPr="00974512" w:rsidRDefault="00140642" w:rsidP="00D11514">
            <w:pPr>
              <w:pStyle w:val="Lentelsturinys"/>
              <w:jc w:val="center"/>
              <w:rPr>
                <w:color w:val="000000"/>
                <w:szCs w:val="20"/>
              </w:rPr>
            </w:pPr>
            <w:r w:rsidRPr="00974512">
              <w:rPr>
                <w:color w:val="000000"/>
                <w:szCs w:val="20"/>
              </w:rPr>
              <w:t>&lt;2</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4B4DEB1C"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single" w:sz="4" w:space="0" w:color="auto"/>
              <w:left w:val="dotted" w:sz="4" w:space="0" w:color="000000"/>
              <w:bottom w:val="dotted" w:sz="4" w:space="0" w:color="000000"/>
              <w:right w:val="dotted" w:sz="4" w:space="0" w:color="000000"/>
            </w:tcBorders>
            <w:shd w:val="clear" w:color="auto" w:fill="auto"/>
            <w:vAlign w:val="center"/>
          </w:tcPr>
          <w:p w14:paraId="07417607"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single" w:sz="4" w:space="0" w:color="auto"/>
              <w:left w:val="dotted" w:sz="4" w:space="0" w:color="000000"/>
              <w:bottom w:val="dotted" w:sz="4" w:space="0" w:color="000000"/>
              <w:right w:val="single" w:sz="4" w:space="0" w:color="auto"/>
            </w:tcBorders>
            <w:shd w:val="clear" w:color="auto" w:fill="auto"/>
            <w:vAlign w:val="center"/>
          </w:tcPr>
          <w:p w14:paraId="7559B0BF"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364077B1"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74F63F27" w14:textId="0A2F6DF4"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3374EE02" w14:textId="743E6C21" w:rsidR="00140642" w:rsidRPr="00974512" w:rsidRDefault="00140642" w:rsidP="00D11514">
            <w:pPr>
              <w:pStyle w:val="Lentelsturinys"/>
              <w:jc w:val="center"/>
              <w:rPr>
                <w:rFonts w:eastAsiaTheme="minorHAnsi"/>
                <w:kern w:val="0"/>
                <w:szCs w:val="20"/>
                <w:lang w:eastAsia="en-US"/>
                <w14:ligatures w14:val="standardContextual"/>
              </w:rPr>
            </w:pPr>
            <w:r w:rsidRPr="00974512">
              <w:rPr>
                <w:rFonts w:ascii="Times New Roman Baltic" w:hAnsi="Times New Roman Baltic" w:cs="Times New Roman Baltic"/>
                <w:szCs w:val="20"/>
              </w:rPr>
              <w:t>05-08</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center"/>
          </w:tcPr>
          <w:p w14:paraId="25E1A172" w14:textId="39C0C5E6"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1072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FB6A01"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0,76</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571E8F2A"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12,7</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67203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7,76</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714ABAC9"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156</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5AEC99B1"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122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D1121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473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AEC5D5"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27E843F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41,1</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1483139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80,9</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92A986" w14:textId="65F67DFF"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5,6</w:t>
            </w:r>
            <w:r w:rsidR="00E91F2F" w:rsidRPr="00974512">
              <w:rPr>
                <w:color w:val="000000"/>
                <w:szCs w:val="20"/>
              </w:rPr>
              <w:t>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7E3938"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181</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65F46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44,2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5D21AD"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&lt;0,05</w:t>
            </w:r>
          </w:p>
        </w:tc>
        <w:tc>
          <w:tcPr>
            <w:tcW w:w="709" w:type="dxa"/>
            <w:tcBorders>
              <w:top w:val="dotted" w:sz="4" w:space="0" w:color="000000"/>
              <w:left w:val="dotted" w:sz="4" w:space="0" w:color="000000"/>
              <w:bottom w:val="dotted" w:sz="4" w:space="0" w:color="000000"/>
              <w:right w:val="dotted" w:sz="4" w:space="0" w:color="000000"/>
            </w:tcBorders>
            <w:vAlign w:val="center"/>
          </w:tcPr>
          <w:p w14:paraId="72E1CE06" w14:textId="77777777" w:rsidR="00140642" w:rsidRPr="00974512" w:rsidRDefault="00140642" w:rsidP="00D11514">
            <w:pPr>
              <w:pStyle w:val="Lentelsturinys"/>
              <w:jc w:val="center"/>
              <w:rPr>
                <w:color w:val="000000"/>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A9C23A" w14:textId="77777777" w:rsidR="00140642" w:rsidRPr="00974512" w:rsidRDefault="00140642" w:rsidP="00D11514">
            <w:pPr>
              <w:pStyle w:val="Lentelsturinys"/>
              <w:jc w:val="center"/>
              <w:rPr>
                <w:color w:val="000000"/>
                <w:szCs w:val="20"/>
              </w:rPr>
            </w:pPr>
            <w:r w:rsidRPr="00974512">
              <w:rPr>
                <w:color w:val="000000"/>
                <w:szCs w:val="20"/>
              </w:rPr>
              <w:t>6,8</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8D0343"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C2F32A" w14:textId="77777777" w:rsidR="00140642" w:rsidRPr="00974512" w:rsidRDefault="00140642" w:rsidP="00D11514">
            <w:pPr>
              <w:pStyle w:val="Lentelsturinys"/>
              <w:jc w:val="center"/>
              <w:rPr>
                <w:color w:val="000000"/>
                <w:szCs w:val="20"/>
              </w:rPr>
            </w:pPr>
            <w:r w:rsidRPr="00974512">
              <w:rPr>
                <w:color w:val="000000"/>
                <w:szCs w:val="20"/>
              </w:rPr>
              <w:t>8,9</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07F75339"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16F2B539" w14:textId="77777777" w:rsidTr="00E91F2F">
        <w:trPr>
          <w:trHeight w:val="284"/>
          <w:jc w:val="center"/>
        </w:trPr>
        <w:tc>
          <w:tcPr>
            <w:tcW w:w="1129" w:type="dxa"/>
            <w:vMerge/>
            <w:tcBorders>
              <w:left w:val="single" w:sz="4" w:space="0" w:color="auto"/>
              <w:right w:val="single" w:sz="4" w:space="0" w:color="auto"/>
            </w:tcBorders>
            <w:shd w:val="clear" w:color="auto" w:fill="auto"/>
            <w:vAlign w:val="center"/>
          </w:tcPr>
          <w:p w14:paraId="01AEE7C5" w14:textId="5899D10D"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4A3E4BCA" w14:textId="272A54EF" w:rsidR="00140642" w:rsidRPr="00974512" w:rsidRDefault="00140642" w:rsidP="00D11514">
            <w:pPr>
              <w:pStyle w:val="Lentelsturinys"/>
              <w:jc w:val="center"/>
              <w:rPr>
                <w:rFonts w:eastAsiaTheme="minorHAnsi"/>
                <w:kern w:val="0"/>
                <w:szCs w:val="20"/>
                <w:lang w:eastAsia="en-US"/>
                <w14:ligatures w14:val="standardContextual"/>
              </w:rPr>
            </w:pPr>
            <w:r w:rsidRPr="00974512">
              <w:rPr>
                <w:szCs w:val="20"/>
              </w:rPr>
              <w:t>08-22</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center"/>
          </w:tcPr>
          <w:p w14:paraId="2DFE2864" w14:textId="32643B28"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1092</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60442C"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0,79</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2A240D2C"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12,5</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1A2BD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8,12</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3B11F084"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155</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3A44BE0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124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3A4C8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495</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97F121"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&lt;0,05</w:t>
            </w:r>
          </w:p>
        </w:tc>
        <w:tc>
          <w:tcPr>
            <w:tcW w:w="708"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450A371C"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42,9</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33F108E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81,4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EEAC87" w14:textId="3C4C8C95"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5</w:t>
            </w:r>
            <w:r w:rsidR="00E91F2F" w:rsidRPr="00974512">
              <w:rPr>
                <w:color w:val="000000"/>
                <w:szCs w:val="20"/>
              </w:rPr>
              <w:t>,00</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5D9C8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177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498BBA" w14:textId="6324CEB0"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45</w:t>
            </w:r>
            <w:r w:rsidR="00E91F2F" w:rsidRPr="00974512">
              <w:rPr>
                <w:color w:val="000000"/>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82455F"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color w:val="000000"/>
                <w:szCs w:val="20"/>
              </w:rPr>
              <w:t>&lt;0,05</w:t>
            </w:r>
          </w:p>
        </w:tc>
        <w:tc>
          <w:tcPr>
            <w:tcW w:w="709" w:type="dxa"/>
            <w:tcBorders>
              <w:top w:val="dotted" w:sz="4" w:space="0" w:color="000000"/>
              <w:left w:val="dotted" w:sz="4" w:space="0" w:color="000000"/>
              <w:bottom w:val="dotted" w:sz="4" w:space="0" w:color="000000"/>
              <w:right w:val="dotted" w:sz="4" w:space="0" w:color="000000"/>
            </w:tcBorders>
            <w:vAlign w:val="center"/>
          </w:tcPr>
          <w:p w14:paraId="0DAC2F72"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0,022</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A4EB67" w14:textId="77777777" w:rsidR="00140642" w:rsidRPr="00974512" w:rsidRDefault="00140642" w:rsidP="00D11514">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E790BB"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A82642"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27</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61D08106"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214D26E7" w14:textId="77777777" w:rsidTr="00E91F2F">
        <w:trPr>
          <w:trHeight w:val="284"/>
          <w:jc w:val="center"/>
        </w:trPr>
        <w:tc>
          <w:tcPr>
            <w:tcW w:w="1129" w:type="dxa"/>
            <w:vMerge/>
            <w:tcBorders>
              <w:left w:val="single" w:sz="4" w:space="0" w:color="auto"/>
              <w:bottom w:val="dotted" w:sz="4" w:space="0" w:color="000000"/>
              <w:right w:val="single" w:sz="4" w:space="0" w:color="auto"/>
            </w:tcBorders>
            <w:shd w:val="clear" w:color="auto" w:fill="auto"/>
            <w:vAlign w:val="center"/>
          </w:tcPr>
          <w:p w14:paraId="781F10B7" w14:textId="1FF5CE65" w:rsidR="00140642" w:rsidRPr="00974512" w:rsidRDefault="00140642" w:rsidP="00140642">
            <w:pPr>
              <w:pStyle w:val="Lentelsturinys"/>
              <w:jc w:val="center"/>
              <w:rPr>
                <w:rFonts w:eastAsiaTheme="minorHAnsi"/>
                <w:kern w:val="0"/>
                <w:szCs w:val="20"/>
                <w:lang w:eastAsia="en-US"/>
                <w14:ligatures w14:val="standardContextual"/>
              </w:rPr>
            </w:pPr>
          </w:p>
        </w:tc>
        <w:tc>
          <w:tcPr>
            <w:tcW w:w="706" w:type="dxa"/>
            <w:tcBorders>
              <w:top w:val="dotted" w:sz="4" w:space="0" w:color="000000"/>
              <w:left w:val="single" w:sz="4" w:space="0" w:color="auto"/>
              <w:bottom w:val="dotted" w:sz="4" w:space="0" w:color="000000"/>
              <w:right w:val="single" w:sz="4" w:space="0" w:color="auto"/>
            </w:tcBorders>
            <w:shd w:val="clear" w:color="auto" w:fill="auto"/>
            <w:vAlign w:val="center"/>
          </w:tcPr>
          <w:p w14:paraId="2C0E3961" w14:textId="01569151" w:rsidR="00140642" w:rsidRPr="00974512" w:rsidRDefault="00140642" w:rsidP="00D11514">
            <w:pPr>
              <w:pStyle w:val="Lentelsturinys"/>
              <w:jc w:val="center"/>
              <w:rPr>
                <w:rFonts w:eastAsiaTheme="minorHAnsi"/>
                <w:kern w:val="0"/>
                <w:szCs w:val="20"/>
                <w:lang w:eastAsia="en-US"/>
                <w14:ligatures w14:val="standardContextual"/>
              </w:rPr>
            </w:pPr>
            <w:r w:rsidRPr="00974512">
              <w:rPr>
                <w:szCs w:val="20"/>
              </w:rPr>
              <w:t>11-22</w:t>
            </w:r>
          </w:p>
        </w:tc>
        <w:tc>
          <w:tcPr>
            <w:tcW w:w="850" w:type="dxa"/>
            <w:tcBorders>
              <w:top w:val="dotted" w:sz="4" w:space="0" w:color="000000"/>
              <w:left w:val="single" w:sz="4" w:space="0" w:color="auto"/>
              <w:bottom w:val="dotted" w:sz="4" w:space="0" w:color="000000"/>
              <w:right w:val="dotted" w:sz="4" w:space="0" w:color="000000"/>
            </w:tcBorders>
            <w:shd w:val="clear" w:color="auto" w:fill="FFFF00"/>
            <w:vAlign w:val="center"/>
          </w:tcPr>
          <w:p w14:paraId="5AD1217C" w14:textId="26913796"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1093</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FE6632"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1,58</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71A33EF6"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13,1</w:t>
            </w:r>
          </w:p>
        </w:tc>
        <w:tc>
          <w:tcPr>
            <w:tcW w:w="85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B3696B" w14:textId="5EB5A7DF"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7,6</w:t>
            </w:r>
            <w:r w:rsidR="00E91F2F"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63DFDFB2"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150</w:t>
            </w:r>
          </w:p>
        </w:tc>
        <w:tc>
          <w:tcPr>
            <w:tcW w:w="850"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1E95A7DA"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120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551728"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464</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6645E0"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&lt;0,016</w:t>
            </w:r>
          </w:p>
        </w:tc>
        <w:tc>
          <w:tcPr>
            <w:tcW w:w="708"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5B939563" w14:textId="28F4F4FB"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42</w:t>
            </w:r>
            <w:r w:rsidR="00E91F2F"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FFFF00"/>
            <w:vAlign w:val="center"/>
          </w:tcPr>
          <w:p w14:paraId="47D6F03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78,7</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C9AA53"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4,86</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97E4CE"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189</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318495" w14:textId="161A1879"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44</w:t>
            </w:r>
            <w:r w:rsidR="00E91F2F" w:rsidRPr="00974512">
              <w:rPr>
                <w:rFonts w:ascii="Times New Roman Baltic" w:hAnsi="Times New Roman Baltic" w:cs="Times New Roman Baltic"/>
                <w:szCs w:val="20"/>
              </w:rPr>
              <w:t>,0</w:t>
            </w:r>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B8287C" w14:textId="77777777" w:rsidR="00140642" w:rsidRPr="00974512" w:rsidRDefault="00140642" w:rsidP="00D11514">
            <w:pPr>
              <w:pStyle w:val="Lentelsturinys"/>
              <w:jc w:val="center"/>
              <w:rPr>
                <w:rFonts w:ascii="Times New Roman Baltic" w:hAnsi="Times New Roman Baltic" w:cs="Times New Roman Baltic"/>
                <w:szCs w:val="20"/>
              </w:rPr>
            </w:pPr>
            <w:r w:rsidRPr="00974512">
              <w:rPr>
                <w:rFonts w:ascii="Times New Roman Baltic" w:hAnsi="Times New Roman Baltic" w:cs="Times New Roman Baltic"/>
                <w:szCs w:val="20"/>
              </w:rPr>
              <w:t>&lt;0,011</w:t>
            </w:r>
          </w:p>
        </w:tc>
        <w:tc>
          <w:tcPr>
            <w:tcW w:w="709" w:type="dxa"/>
            <w:tcBorders>
              <w:top w:val="dotted" w:sz="4" w:space="0" w:color="000000"/>
              <w:left w:val="dotted" w:sz="4" w:space="0" w:color="000000"/>
              <w:bottom w:val="dotted" w:sz="4" w:space="0" w:color="000000"/>
              <w:right w:val="dotted" w:sz="4" w:space="0" w:color="000000"/>
            </w:tcBorders>
            <w:vAlign w:val="center"/>
          </w:tcPr>
          <w:p w14:paraId="59F60D83"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&lt;0,019</w:t>
            </w:r>
          </w:p>
        </w:tc>
        <w:tc>
          <w:tcPr>
            <w:tcW w:w="70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F714D14" w14:textId="77777777" w:rsidR="00140642" w:rsidRPr="00974512" w:rsidRDefault="00140642" w:rsidP="00D11514">
            <w:pPr>
              <w:pStyle w:val="Lentelsturinys"/>
              <w:jc w:val="center"/>
              <w:rPr>
                <w:color w:val="000000"/>
                <w:szCs w:val="20"/>
              </w:rPr>
            </w:pPr>
            <w:r w:rsidRPr="00974512">
              <w:rPr>
                <w:color w:val="000000"/>
                <w:szCs w:val="20"/>
              </w:rPr>
              <w:t>&lt;2</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A6E716" w14:textId="77777777" w:rsidR="00140642" w:rsidRPr="00974512" w:rsidRDefault="00140642" w:rsidP="00D11514">
            <w:pPr>
              <w:pStyle w:val="Lentelsturinys"/>
              <w:jc w:val="center"/>
              <w:rPr>
                <w:color w:val="000000"/>
                <w:szCs w:val="20"/>
              </w:rPr>
            </w:pPr>
            <w:r w:rsidRPr="00974512">
              <w:rPr>
                <w:color w:val="000000"/>
                <w:szCs w:val="20"/>
              </w:rPr>
              <w:t>&lt;0,3</w:t>
            </w:r>
          </w:p>
        </w:tc>
        <w:tc>
          <w:tcPr>
            <w:tcW w:w="56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FC0345" w14:textId="77777777" w:rsidR="00140642" w:rsidRPr="00974512" w:rsidRDefault="00140642" w:rsidP="00D11514">
            <w:pPr>
              <w:pStyle w:val="Lentelsturinys"/>
              <w:jc w:val="center"/>
              <w:rPr>
                <w:color w:val="000000"/>
                <w:szCs w:val="20"/>
              </w:rPr>
            </w:pPr>
            <w:r w:rsidRPr="00974512">
              <w:rPr>
                <w:rFonts w:ascii="Times New Roman Baltic" w:hAnsi="Times New Roman Baltic" w:cs="Times New Roman Baltic"/>
                <w:szCs w:val="20"/>
              </w:rPr>
              <w:t>&lt;20</w:t>
            </w:r>
          </w:p>
        </w:tc>
        <w:tc>
          <w:tcPr>
            <w:tcW w:w="567" w:type="dxa"/>
            <w:tcBorders>
              <w:top w:val="dotted" w:sz="4" w:space="0" w:color="000000"/>
              <w:left w:val="dotted" w:sz="4" w:space="0" w:color="000000"/>
              <w:bottom w:val="dotted" w:sz="4" w:space="0" w:color="000000"/>
              <w:right w:val="single" w:sz="4" w:space="0" w:color="auto"/>
            </w:tcBorders>
            <w:shd w:val="clear" w:color="auto" w:fill="auto"/>
            <w:vAlign w:val="center"/>
          </w:tcPr>
          <w:p w14:paraId="70164475" w14:textId="77777777" w:rsidR="00140642" w:rsidRPr="00974512" w:rsidRDefault="00140642" w:rsidP="00D11514">
            <w:pPr>
              <w:pStyle w:val="Lentelsturinys"/>
              <w:jc w:val="center"/>
              <w:rPr>
                <w:color w:val="000000"/>
                <w:szCs w:val="20"/>
              </w:rPr>
            </w:pPr>
            <w:r w:rsidRPr="00974512">
              <w:rPr>
                <w:color w:val="000000"/>
                <w:szCs w:val="20"/>
              </w:rPr>
              <w:t>&lt;1</w:t>
            </w:r>
          </w:p>
        </w:tc>
      </w:tr>
      <w:tr w:rsidR="00140642" w:rsidRPr="00974512" w14:paraId="23735C52" w14:textId="77777777" w:rsidTr="00E91F2F">
        <w:trPr>
          <w:jc w:val="center"/>
        </w:trPr>
        <w:tc>
          <w:tcPr>
            <w:tcW w:w="1129" w:type="dxa"/>
            <w:tcBorders>
              <w:top w:val="single" w:sz="4" w:space="0" w:color="auto"/>
              <w:left w:val="single" w:sz="4" w:space="0" w:color="auto"/>
              <w:bottom w:val="dotted" w:sz="4" w:space="0" w:color="000000"/>
              <w:right w:val="single" w:sz="4" w:space="0" w:color="auto"/>
            </w:tcBorders>
            <w:shd w:val="clear" w:color="auto" w:fill="D9D9D9" w:themeFill="background1" w:themeFillShade="D9"/>
            <w:vAlign w:val="center"/>
          </w:tcPr>
          <w:p w14:paraId="6F936F14" w14:textId="77777777" w:rsidR="00140642" w:rsidRPr="00974512" w:rsidRDefault="00140642" w:rsidP="00D11514">
            <w:pPr>
              <w:pStyle w:val="Lentelsturinys"/>
              <w:rPr>
                <w:i/>
                <w:szCs w:val="20"/>
              </w:rPr>
            </w:pPr>
            <w:r w:rsidRPr="00974512">
              <w:rPr>
                <w:i/>
                <w:szCs w:val="20"/>
              </w:rPr>
              <w:t>IRV, RRV [3]</w:t>
            </w:r>
          </w:p>
        </w:tc>
        <w:tc>
          <w:tcPr>
            <w:tcW w:w="706" w:type="dxa"/>
            <w:tcBorders>
              <w:top w:val="single" w:sz="4" w:space="0" w:color="auto"/>
              <w:left w:val="single" w:sz="4" w:space="0" w:color="auto"/>
              <w:bottom w:val="dotted" w:sz="4" w:space="0" w:color="000000"/>
              <w:right w:val="single" w:sz="4" w:space="0" w:color="auto"/>
            </w:tcBorders>
            <w:shd w:val="clear" w:color="auto" w:fill="D9D9D9" w:themeFill="background1" w:themeFillShade="D9"/>
            <w:vAlign w:val="center"/>
          </w:tcPr>
          <w:p w14:paraId="2E1CAA08" w14:textId="77777777" w:rsidR="00140642" w:rsidRPr="00974512" w:rsidRDefault="00140642" w:rsidP="00D11514">
            <w:pPr>
              <w:pStyle w:val="Lentelsturinys"/>
              <w:rPr>
                <w:i/>
                <w:szCs w:val="20"/>
              </w:rPr>
            </w:pPr>
          </w:p>
        </w:tc>
        <w:tc>
          <w:tcPr>
            <w:tcW w:w="850" w:type="dxa"/>
            <w:tcBorders>
              <w:top w:val="single" w:sz="4" w:space="0" w:color="auto"/>
              <w:left w:val="single" w:sz="4" w:space="0" w:color="auto"/>
              <w:bottom w:val="dotted" w:sz="4" w:space="0" w:color="000000"/>
              <w:right w:val="dotted" w:sz="4" w:space="0" w:color="000000"/>
            </w:tcBorders>
            <w:shd w:val="clear" w:color="auto" w:fill="D9D9D9" w:themeFill="background1" w:themeFillShade="D9"/>
            <w:vAlign w:val="center"/>
          </w:tcPr>
          <w:p w14:paraId="061936E6" w14:textId="4C993F42" w:rsidR="00140642" w:rsidRPr="00974512" w:rsidRDefault="00140642"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105BC6F0" w14:textId="77777777" w:rsidR="00140642" w:rsidRPr="00974512" w:rsidRDefault="00140642" w:rsidP="00D11514">
            <w:pPr>
              <w:pStyle w:val="Lentelsturinys"/>
              <w:jc w:val="center"/>
              <w:rPr>
                <w:i/>
                <w:szCs w:val="20"/>
              </w:rPr>
            </w:pPr>
            <w:r w:rsidRPr="00974512">
              <w:rPr>
                <w:i/>
                <w:szCs w:val="20"/>
              </w:rPr>
              <w:t>5,00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2BEB8D33" w14:textId="77777777" w:rsidR="00140642" w:rsidRPr="00974512" w:rsidRDefault="00140642" w:rsidP="00D11514">
            <w:pPr>
              <w:pStyle w:val="Lentelsturinys"/>
              <w:jc w:val="center"/>
              <w:rPr>
                <w:i/>
                <w:szCs w:val="20"/>
              </w:rPr>
            </w:pPr>
          </w:p>
        </w:tc>
        <w:tc>
          <w:tcPr>
            <w:tcW w:w="851"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0694B738" w14:textId="77777777" w:rsidR="00140642" w:rsidRPr="00974512" w:rsidRDefault="00140642"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1245A315" w14:textId="77777777" w:rsidR="00140642" w:rsidRPr="00974512" w:rsidRDefault="00140642" w:rsidP="00D11514">
            <w:pPr>
              <w:pStyle w:val="Lentelsturinys"/>
              <w:jc w:val="center"/>
              <w:rPr>
                <w:i/>
                <w:szCs w:val="20"/>
              </w:rPr>
            </w:pPr>
            <w:r w:rsidRPr="00974512">
              <w:rPr>
                <w:i/>
                <w:szCs w:val="20"/>
              </w:rPr>
              <w:t>250</w:t>
            </w: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148E17E6" w14:textId="77777777" w:rsidR="00140642" w:rsidRPr="00974512" w:rsidRDefault="00140642" w:rsidP="00D11514">
            <w:pPr>
              <w:pStyle w:val="Lentelsturinys"/>
              <w:jc w:val="center"/>
              <w:rPr>
                <w:i/>
                <w:szCs w:val="20"/>
              </w:rPr>
            </w:pPr>
            <w:r w:rsidRPr="00974512">
              <w:rPr>
                <w:i/>
                <w:szCs w:val="20"/>
              </w:rPr>
              <w:t>250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2A37A008" w14:textId="77777777" w:rsidR="00140642" w:rsidRPr="00974512" w:rsidRDefault="00140642"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330325B4" w14:textId="77777777" w:rsidR="00140642" w:rsidRPr="00974512" w:rsidRDefault="00140642" w:rsidP="00D11514">
            <w:pPr>
              <w:pStyle w:val="Lentelsturinys"/>
              <w:jc w:val="center"/>
              <w:rPr>
                <w:i/>
                <w:szCs w:val="20"/>
              </w:rPr>
            </w:pPr>
            <w:r w:rsidRPr="00974512">
              <w:rPr>
                <w:i/>
                <w:szCs w:val="20"/>
              </w:rPr>
              <w:t>0,50</w:t>
            </w:r>
          </w:p>
        </w:tc>
        <w:tc>
          <w:tcPr>
            <w:tcW w:w="708"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1ACA3938" w14:textId="77777777" w:rsidR="00140642" w:rsidRPr="00974512" w:rsidRDefault="00140642" w:rsidP="00D11514">
            <w:pPr>
              <w:pStyle w:val="Lentelsturinys"/>
              <w:jc w:val="center"/>
              <w:rPr>
                <w:i/>
                <w:szCs w:val="20"/>
              </w:rPr>
            </w:pPr>
            <w:r w:rsidRPr="00974512">
              <w:rPr>
                <w:i/>
                <w:szCs w:val="20"/>
              </w:rPr>
              <w:t>50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B01D01D" w14:textId="77777777" w:rsidR="00140642" w:rsidRPr="00974512" w:rsidRDefault="00140642" w:rsidP="00D11514">
            <w:pPr>
              <w:pStyle w:val="Lentelsturinys"/>
              <w:jc w:val="center"/>
              <w:rPr>
                <w:i/>
                <w:szCs w:val="20"/>
              </w:rPr>
            </w:pPr>
            <w:r w:rsidRPr="00974512">
              <w:rPr>
                <w:i/>
                <w:szCs w:val="20"/>
              </w:rPr>
              <w:t>200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6F99E045" w14:textId="77777777" w:rsidR="00140642" w:rsidRPr="00974512" w:rsidRDefault="00140642" w:rsidP="00D11514">
            <w:pPr>
              <w:pStyle w:val="Lentelsturinys"/>
              <w:jc w:val="center"/>
              <w:rPr>
                <w:i/>
                <w:szCs w:val="20"/>
              </w:rPr>
            </w:pPr>
          </w:p>
        </w:tc>
        <w:tc>
          <w:tcPr>
            <w:tcW w:w="850"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7D3D9AF1" w14:textId="77777777" w:rsidR="00140642" w:rsidRPr="00974512" w:rsidRDefault="00140642"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3F6E14B3" w14:textId="77777777" w:rsidR="00140642" w:rsidRPr="00974512" w:rsidRDefault="00140642" w:rsidP="00D11514">
            <w:pPr>
              <w:pStyle w:val="Lentelsturinys"/>
              <w:jc w:val="center"/>
              <w:rPr>
                <w:i/>
                <w:szCs w:val="20"/>
              </w:rPr>
            </w:pP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7D1CE852" w14:textId="77777777" w:rsidR="00140642" w:rsidRPr="00974512" w:rsidRDefault="00140642" w:rsidP="00D11514">
            <w:pPr>
              <w:pStyle w:val="Lentelsturinys"/>
              <w:jc w:val="center"/>
              <w:rPr>
                <w:i/>
                <w:szCs w:val="20"/>
              </w:rPr>
            </w:pPr>
            <w:r w:rsidRPr="00974512">
              <w:rPr>
                <w:i/>
                <w:szCs w:val="20"/>
              </w:rPr>
              <w:t>0,50</w:t>
            </w:r>
          </w:p>
        </w:tc>
        <w:tc>
          <w:tcPr>
            <w:tcW w:w="709"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9099510" w14:textId="51265C2C" w:rsidR="00140642" w:rsidRPr="00974512" w:rsidRDefault="00140642" w:rsidP="00D11514">
            <w:pPr>
              <w:pStyle w:val="Lentelsturinys"/>
              <w:jc w:val="center"/>
              <w:rPr>
                <w:i/>
                <w:szCs w:val="20"/>
              </w:rPr>
            </w:pPr>
            <w:r w:rsidRPr="00974512">
              <w:rPr>
                <w:i/>
                <w:szCs w:val="20"/>
              </w:rPr>
              <w:t>0,200</w:t>
            </w:r>
          </w:p>
        </w:tc>
        <w:tc>
          <w:tcPr>
            <w:tcW w:w="708"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FA869A4" w14:textId="347144E1" w:rsidR="00140642" w:rsidRPr="00974512" w:rsidRDefault="00140642" w:rsidP="00D11514">
            <w:pPr>
              <w:pStyle w:val="Lentelsturinys"/>
              <w:jc w:val="center"/>
              <w:rPr>
                <w:i/>
                <w:szCs w:val="20"/>
              </w:rPr>
            </w:pPr>
            <w:r w:rsidRPr="00974512">
              <w:rPr>
                <w:i/>
                <w:szCs w:val="20"/>
              </w:rPr>
              <w:t>20</w:t>
            </w:r>
          </w:p>
        </w:tc>
        <w:tc>
          <w:tcPr>
            <w:tcW w:w="567"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AE9A8D2" w14:textId="786C359D" w:rsidR="00140642" w:rsidRPr="00974512" w:rsidRDefault="00140642" w:rsidP="00D11514">
            <w:pPr>
              <w:pStyle w:val="Lentelsturinys"/>
              <w:jc w:val="center"/>
              <w:rPr>
                <w:i/>
                <w:szCs w:val="20"/>
              </w:rPr>
            </w:pPr>
            <w:r w:rsidRPr="00974512">
              <w:rPr>
                <w:i/>
                <w:szCs w:val="20"/>
              </w:rPr>
              <w:t>5,0</w:t>
            </w:r>
          </w:p>
        </w:tc>
        <w:tc>
          <w:tcPr>
            <w:tcW w:w="567" w:type="dxa"/>
            <w:tcBorders>
              <w:top w:val="single" w:sz="4" w:space="0" w:color="auto"/>
              <w:left w:val="dotted" w:sz="4" w:space="0" w:color="000000"/>
              <w:bottom w:val="dotted" w:sz="4" w:space="0" w:color="000000"/>
              <w:right w:val="dotted" w:sz="4" w:space="0" w:color="000000"/>
            </w:tcBorders>
            <w:shd w:val="clear" w:color="auto" w:fill="D9D9D9" w:themeFill="background1" w:themeFillShade="D9"/>
            <w:vAlign w:val="center"/>
          </w:tcPr>
          <w:p w14:paraId="50FE5DE0" w14:textId="5F0B5770" w:rsidR="00140642" w:rsidRPr="00974512" w:rsidRDefault="00140642" w:rsidP="00D11514">
            <w:pPr>
              <w:pStyle w:val="Lentelsturinys"/>
              <w:jc w:val="center"/>
              <w:rPr>
                <w:i/>
                <w:szCs w:val="20"/>
              </w:rPr>
            </w:pPr>
            <w:r w:rsidRPr="00974512">
              <w:rPr>
                <w:i/>
                <w:szCs w:val="20"/>
              </w:rPr>
              <w:t>50</w:t>
            </w:r>
          </w:p>
        </w:tc>
        <w:tc>
          <w:tcPr>
            <w:tcW w:w="567" w:type="dxa"/>
            <w:tcBorders>
              <w:top w:val="single" w:sz="4" w:space="0" w:color="auto"/>
              <w:left w:val="dotted" w:sz="4" w:space="0" w:color="000000"/>
              <w:bottom w:val="dotted" w:sz="4" w:space="0" w:color="000000"/>
              <w:right w:val="single" w:sz="4" w:space="0" w:color="auto"/>
            </w:tcBorders>
            <w:shd w:val="clear" w:color="auto" w:fill="D9D9D9" w:themeFill="background1" w:themeFillShade="D9"/>
            <w:vAlign w:val="center"/>
          </w:tcPr>
          <w:p w14:paraId="49642F32" w14:textId="6A51CBFB" w:rsidR="00140642" w:rsidRPr="00974512" w:rsidRDefault="00140642" w:rsidP="00D11514">
            <w:pPr>
              <w:pStyle w:val="Lentelsturinys"/>
              <w:jc w:val="center"/>
              <w:rPr>
                <w:i/>
                <w:szCs w:val="20"/>
              </w:rPr>
            </w:pPr>
            <w:r w:rsidRPr="00974512">
              <w:rPr>
                <w:i/>
                <w:szCs w:val="20"/>
              </w:rPr>
              <w:t>5,0</w:t>
            </w:r>
          </w:p>
        </w:tc>
      </w:tr>
      <w:tr w:rsidR="00140642" w:rsidRPr="00974512" w14:paraId="2993A2BE" w14:textId="77777777" w:rsidTr="00E91F2F">
        <w:trPr>
          <w:jc w:val="center"/>
        </w:trPr>
        <w:tc>
          <w:tcPr>
            <w:tcW w:w="1129" w:type="dxa"/>
            <w:tcBorders>
              <w:top w:val="dotted" w:sz="4" w:space="0" w:color="000000"/>
              <w:left w:val="single" w:sz="4" w:space="0" w:color="auto"/>
              <w:bottom w:val="dotted" w:sz="4" w:space="0" w:color="000000"/>
              <w:right w:val="single" w:sz="4" w:space="0" w:color="auto"/>
            </w:tcBorders>
            <w:shd w:val="clear" w:color="auto" w:fill="D9D9D9" w:themeFill="background1" w:themeFillShade="D9"/>
            <w:vAlign w:val="center"/>
          </w:tcPr>
          <w:p w14:paraId="1BA97063" w14:textId="77777777" w:rsidR="00140642" w:rsidRPr="00974512" w:rsidRDefault="00140642" w:rsidP="00D11514">
            <w:pPr>
              <w:pStyle w:val="Lentelsturinys"/>
              <w:rPr>
                <w:szCs w:val="20"/>
              </w:rPr>
            </w:pPr>
            <w:r w:rsidRPr="00974512">
              <w:rPr>
                <w:i/>
                <w:szCs w:val="20"/>
              </w:rPr>
              <w:t>RV [4]</w:t>
            </w:r>
          </w:p>
        </w:tc>
        <w:tc>
          <w:tcPr>
            <w:tcW w:w="706" w:type="dxa"/>
            <w:tcBorders>
              <w:top w:val="dotted" w:sz="4" w:space="0" w:color="000000"/>
              <w:left w:val="single" w:sz="4" w:space="0" w:color="auto"/>
              <w:bottom w:val="dotted" w:sz="4" w:space="0" w:color="000000"/>
              <w:right w:val="single" w:sz="4" w:space="0" w:color="auto"/>
            </w:tcBorders>
            <w:shd w:val="clear" w:color="auto" w:fill="D9D9D9" w:themeFill="background1" w:themeFillShade="D9"/>
            <w:vAlign w:val="center"/>
          </w:tcPr>
          <w:p w14:paraId="2AD5DFA8" w14:textId="77777777" w:rsidR="00140642" w:rsidRPr="00974512" w:rsidRDefault="00140642" w:rsidP="00140642">
            <w:pPr>
              <w:pStyle w:val="Lentelsturinys"/>
              <w:rPr>
                <w:szCs w:val="20"/>
              </w:rPr>
            </w:pPr>
          </w:p>
        </w:tc>
        <w:tc>
          <w:tcPr>
            <w:tcW w:w="850" w:type="dxa"/>
            <w:tcBorders>
              <w:top w:val="dotted" w:sz="4" w:space="0" w:color="000000"/>
              <w:left w:val="single" w:sz="4" w:space="0" w:color="auto"/>
              <w:bottom w:val="dotted" w:sz="4" w:space="0" w:color="000000"/>
              <w:right w:val="dotted" w:sz="4" w:space="0" w:color="000000"/>
            </w:tcBorders>
            <w:shd w:val="clear" w:color="auto" w:fill="D9D9D9" w:themeFill="background1" w:themeFillShade="D9"/>
            <w:vAlign w:val="center"/>
          </w:tcPr>
          <w:p w14:paraId="4E493B17" w14:textId="3C2677FC"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6A6CB2E0" w14:textId="77777777" w:rsidR="00140642" w:rsidRPr="00974512" w:rsidRDefault="00140642"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67172D30" w14:textId="77777777" w:rsidR="00140642" w:rsidRPr="00974512" w:rsidRDefault="00140642" w:rsidP="00D11514">
            <w:pPr>
              <w:pStyle w:val="Lentelsturinys"/>
              <w:jc w:val="center"/>
              <w:rPr>
                <w:i/>
                <w:szCs w:val="20"/>
              </w:rPr>
            </w:pPr>
          </w:p>
        </w:tc>
        <w:tc>
          <w:tcPr>
            <w:tcW w:w="851"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F2D8744"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0AB2D13" w14:textId="77777777" w:rsidR="00140642" w:rsidRPr="00974512" w:rsidRDefault="00140642" w:rsidP="00D11514">
            <w:pPr>
              <w:pStyle w:val="Lentelsturinys"/>
              <w:jc w:val="center"/>
              <w:rPr>
                <w:i/>
                <w:szCs w:val="20"/>
              </w:rPr>
            </w:pPr>
            <w:r w:rsidRPr="00974512">
              <w:rPr>
                <w:i/>
                <w:szCs w:val="20"/>
              </w:rPr>
              <w:t>500</w:t>
            </w: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1ECDEA3" w14:textId="77777777" w:rsidR="00140642" w:rsidRPr="00974512" w:rsidRDefault="00140642" w:rsidP="00D11514">
            <w:pPr>
              <w:pStyle w:val="Lentelsturinys"/>
              <w:jc w:val="center"/>
              <w:rPr>
                <w:i/>
                <w:szCs w:val="20"/>
              </w:rPr>
            </w:pPr>
            <w:r w:rsidRPr="00974512">
              <w:rPr>
                <w:i/>
                <w:szCs w:val="20"/>
              </w:rPr>
              <w:t>1000</w:t>
            </w: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4725D78D"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1CB08E1" w14:textId="77777777" w:rsidR="00140642" w:rsidRPr="00974512" w:rsidRDefault="00140642" w:rsidP="00D11514">
            <w:pPr>
              <w:pStyle w:val="Lentelsturinys"/>
              <w:jc w:val="center"/>
              <w:rPr>
                <w:i/>
                <w:szCs w:val="20"/>
              </w:rPr>
            </w:pPr>
            <w:r w:rsidRPr="00974512">
              <w:rPr>
                <w:i/>
                <w:szCs w:val="20"/>
              </w:rPr>
              <w:t>1,00</w:t>
            </w:r>
          </w:p>
        </w:tc>
        <w:tc>
          <w:tcPr>
            <w:tcW w:w="70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35204C3F" w14:textId="77777777" w:rsidR="00140642" w:rsidRPr="00974512" w:rsidRDefault="00140642" w:rsidP="00D11514">
            <w:pPr>
              <w:pStyle w:val="Lentelsturinys"/>
              <w:jc w:val="center"/>
              <w:rPr>
                <w:i/>
                <w:szCs w:val="20"/>
              </w:rPr>
            </w:pPr>
            <w:r w:rsidRPr="00974512">
              <w:rPr>
                <w:i/>
                <w:szCs w:val="20"/>
              </w:rPr>
              <w:t>100</w:t>
            </w: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3319E2AE"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031A063B" w14:textId="77777777" w:rsidR="00140642" w:rsidRPr="00974512" w:rsidRDefault="00140642" w:rsidP="00D11514">
            <w:pPr>
              <w:pStyle w:val="Lentelsturinys"/>
              <w:jc w:val="center"/>
              <w:rPr>
                <w:i/>
                <w:szCs w:val="20"/>
              </w:rPr>
            </w:pPr>
          </w:p>
        </w:tc>
        <w:tc>
          <w:tcPr>
            <w:tcW w:w="850"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86DB0D2"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43252249"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02A12BA1"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C13828C" w14:textId="77777777" w:rsidR="00140642" w:rsidRPr="00974512" w:rsidRDefault="00140642" w:rsidP="00D11514">
            <w:pPr>
              <w:pStyle w:val="Lentelsturinys"/>
              <w:jc w:val="center"/>
              <w:rPr>
                <w:i/>
                <w:szCs w:val="20"/>
              </w:rPr>
            </w:pPr>
          </w:p>
        </w:tc>
        <w:tc>
          <w:tcPr>
            <w:tcW w:w="70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13842482" w14:textId="77777777" w:rsidR="00140642" w:rsidRPr="00974512" w:rsidRDefault="00140642" w:rsidP="00D11514">
            <w:pPr>
              <w:pStyle w:val="Lentelsturinys"/>
              <w:jc w:val="center"/>
              <w:rPr>
                <w:i/>
                <w:szCs w:val="20"/>
              </w:rPr>
            </w:pPr>
            <w:r w:rsidRPr="00974512">
              <w:rPr>
                <w:i/>
                <w:szCs w:val="20"/>
              </w:rPr>
              <w:t>40</w:t>
            </w:r>
          </w:p>
        </w:tc>
        <w:tc>
          <w:tcPr>
            <w:tcW w:w="567"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4F794C25" w14:textId="77777777" w:rsidR="00140642" w:rsidRPr="00974512" w:rsidRDefault="00140642" w:rsidP="00D11514">
            <w:pPr>
              <w:pStyle w:val="Lentelsturinys"/>
              <w:jc w:val="center"/>
              <w:rPr>
                <w:i/>
                <w:szCs w:val="20"/>
              </w:rPr>
            </w:pPr>
            <w:r w:rsidRPr="00974512">
              <w:rPr>
                <w:i/>
                <w:szCs w:val="20"/>
              </w:rPr>
              <w:t>3</w:t>
            </w:r>
          </w:p>
        </w:tc>
        <w:tc>
          <w:tcPr>
            <w:tcW w:w="567"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7B6AF4C4" w14:textId="77777777" w:rsidR="00140642" w:rsidRPr="00974512" w:rsidRDefault="00140642" w:rsidP="00D11514">
            <w:pPr>
              <w:pStyle w:val="Lentelsturinys"/>
              <w:jc w:val="center"/>
              <w:rPr>
                <w:i/>
                <w:szCs w:val="20"/>
              </w:rPr>
            </w:pPr>
          </w:p>
        </w:tc>
        <w:tc>
          <w:tcPr>
            <w:tcW w:w="567" w:type="dxa"/>
            <w:tcBorders>
              <w:top w:val="dotted" w:sz="4" w:space="0" w:color="000000"/>
              <w:left w:val="dotted" w:sz="4" w:space="0" w:color="000000"/>
              <w:bottom w:val="dotted" w:sz="4" w:space="0" w:color="000000"/>
              <w:right w:val="single" w:sz="4" w:space="0" w:color="auto"/>
            </w:tcBorders>
            <w:shd w:val="clear" w:color="auto" w:fill="D9D9D9" w:themeFill="background1" w:themeFillShade="D9"/>
            <w:vAlign w:val="center"/>
          </w:tcPr>
          <w:p w14:paraId="513CEE6D" w14:textId="77777777" w:rsidR="00140642" w:rsidRPr="00974512" w:rsidRDefault="00140642" w:rsidP="00D11514">
            <w:pPr>
              <w:pStyle w:val="Lentelsturinys"/>
              <w:jc w:val="center"/>
              <w:rPr>
                <w:i/>
                <w:szCs w:val="20"/>
              </w:rPr>
            </w:pPr>
            <w:r w:rsidRPr="00974512">
              <w:rPr>
                <w:i/>
                <w:szCs w:val="20"/>
              </w:rPr>
              <w:t>50</w:t>
            </w:r>
          </w:p>
        </w:tc>
      </w:tr>
      <w:tr w:rsidR="00140642" w:rsidRPr="00974512" w14:paraId="6E585083" w14:textId="77777777" w:rsidTr="00E91F2F">
        <w:trPr>
          <w:jc w:val="center"/>
        </w:trPr>
        <w:tc>
          <w:tcPr>
            <w:tcW w:w="1129" w:type="dxa"/>
            <w:tcBorders>
              <w:top w:val="dotted" w:sz="4" w:space="0" w:color="000000"/>
              <w:left w:val="single" w:sz="4" w:space="0" w:color="auto"/>
              <w:bottom w:val="single" w:sz="4" w:space="0" w:color="auto"/>
              <w:right w:val="single" w:sz="4" w:space="0" w:color="auto"/>
            </w:tcBorders>
            <w:shd w:val="clear" w:color="auto" w:fill="D9D9D9" w:themeFill="background1" w:themeFillShade="D9"/>
            <w:vAlign w:val="center"/>
          </w:tcPr>
          <w:p w14:paraId="1FD71004" w14:textId="77777777" w:rsidR="00140642" w:rsidRPr="00974512" w:rsidRDefault="00140642" w:rsidP="00D11514">
            <w:pPr>
              <w:pStyle w:val="Lentelsturinys"/>
              <w:rPr>
                <w:szCs w:val="20"/>
              </w:rPr>
            </w:pPr>
            <w:r w:rsidRPr="00974512">
              <w:rPr>
                <w:i/>
                <w:szCs w:val="20"/>
              </w:rPr>
              <w:t>DLK [5]</w:t>
            </w:r>
          </w:p>
        </w:tc>
        <w:tc>
          <w:tcPr>
            <w:tcW w:w="706" w:type="dxa"/>
            <w:tcBorders>
              <w:top w:val="dotted" w:sz="4" w:space="0" w:color="000000"/>
              <w:left w:val="single" w:sz="4" w:space="0" w:color="auto"/>
              <w:bottom w:val="single" w:sz="4" w:space="0" w:color="auto"/>
              <w:right w:val="single" w:sz="4" w:space="0" w:color="auto"/>
            </w:tcBorders>
            <w:shd w:val="clear" w:color="auto" w:fill="D9D9D9" w:themeFill="background1" w:themeFillShade="D9"/>
            <w:vAlign w:val="center"/>
          </w:tcPr>
          <w:p w14:paraId="1046C111" w14:textId="77777777" w:rsidR="00140642" w:rsidRPr="00974512" w:rsidRDefault="00140642" w:rsidP="00140642">
            <w:pPr>
              <w:pStyle w:val="Lentelsturinys"/>
              <w:rPr>
                <w:szCs w:val="20"/>
              </w:rPr>
            </w:pPr>
          </w:p>
        </w:tc>
        <w:tc>
          <w:tcPr>
            <w:tcW w:w="850" w:type="dxa"/>
            <w:tcBorders>
              <w:top w:val="dotted" w:sz="4" w:space="0" w:color="000000"/>
              <w:left w:val="single" w:sz="4" w:space="0" w:color="auto"/>
              <w:bottom w:val="single" w:sz="4" w:space="0" w:color="auto"/>
              <w:right w:val="dotted" w:sz="4" w:space="0" w:color="000000"/>
            </w:tcBorders>
            <w:shd w:val="clear" w:color="auto" w:fill="D9D9D9" w:themeFill="background1" w:themeFillShade="D9"/>
            <w:vAlign w:val="center"/>
          </w:tcPr>
          <w:p w14:paraId="188E3DC0" w14:textId="35476DA9"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23E3AF7D" w14:textId="77777777" w:rsidR="00140642" w:rsidRPr="00974512" w:rsidRDefault="00140642" w:rsidP="00D11514">
            <w:pPr>
              <w:pStyle w:val="Lentelsturinys"/>
              <w:jc w:val="center"/>
              <w:rPr>
                <w:i/>
                <w:szCs w:val="20"/>
              </w:rPr>
            </w:pPr>
          </w:p>
        </w:tc>
        <w:tc>
          <w:tcPr>
            <w:tcW w:w="850"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70D025D9" w14:textId="77777777" w:rsidR="00140642" w:rsidRPr="00974512" w:rsidRDefault="00140642" w:rsidP="00D11514">
            <w:pPr>
              <w:pStyle w:val="Lentelsturinys"/>
              <w:jc w:val="center"/>
              <w:rPr>
                <w:i/>
                <w:szCs w:val="20"/>
              </w:rPr>
            </w:pPr>
          </w:p>
        </w:tc>
        <w:tc>
          <w:tcPr>
            <w:tcW w:w="851"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7C48F50F"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15EE2AC6" w14:textId="77777777" w:rsidR="00140642" w:rsidRPr="00974512" w:rsidRDefault="00140642" w:rsidP="00D11514">
            <w:pPr>
              <w:pStyle w:val="Lentelsturinys"/>
              <w:jc w:val="center"/>
              <w:rPr>
                <w:i/>
                <w:szCs w:val="20"/>
              </w:rPr>
            </w:pPr>
            <w:r w:rsidRPr="00974512">
              <w:rPr>
                <w:i/>
                <w:szCs w:val="20"/>
              </w:rPr>
              <w:t>350</w:t>
            </w:r>
          </w:p>
        </w:tc>
        <w:tc>
          <w:tcPr>
            <w:tcW w:w="850"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6CEBBE2D" w14:textId="77777777" w:rsidR="00140642" w:rsidRPr="00974512" w:rsidRDefault="00140642" w:rsidP="00D11514">
            <w:pPr>
              <w:pStyle w:val="Lentelsturinys"/>
              <w:jc w:val="center"/>
              <w:rPr>
                <w:i/>
                <w:szCs w:val="20"/>
              </w:rPr>
            </w:pPr>
            <w:r w:rsidRPr="00974512">
              <w:rPr>
                <w:i/>
                <w:szCs w:val="20"/>
              </w:rPr>
              <w:t>450</w:t>
            </w: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2AEBB2CB"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2F36E5B2" w14:textId="77777777" w:rsidR="00140642" w:rsidRPr="00974512" w:rsidRDefault="00140642" w:rsidP="00D11514">
            <w:pPr>
              <w:pStyle w:val="Lentelsturinys"/>
              <w:jc w:val="center"/>
              <w:rPr>
                <w:i/>
                <w:szCs w:val="20"/>
              </w:rPr>
            </w:pPr>
            <w:r w:rsidRPr="00974512">
              <w:rPr>
                <w:i/>
                <w:szCs w:val="20"/>
              </w:rPr>
              <w:t>0,50</w:t>
            </w:r>
          </w:p>
        </w:tc>
        <w:tc>
          <w:tcPr>
            <w:tcW w:w="708"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6816B03C" w14:textId="77777777" w:rsidR="00140642" w:rsidRPr="00974512" w:rsidRDefault="00140642" w:rsidP="00D11514">
            <w:pPr>
              <w:pStyle w:val="Lentelsturinys"/>
              <w:jc w:val="center"/>
              <w:rPr>
                <w:i/>
                <w:szCs w:val="20"/>
              </w:rPr>
            </w:pPr>
            <w:r w:rsidRPr="00974512">
              <w:rPr>
                <w:i/>
                <w:szCs w:val="20"/>
              </w:rPr>
              <w:t>50</w:t>
            </w: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4973CE14"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7AB5BEC3" w14:textId="77777777" w:rsidR="00140642" w:rsidRPr="00974512" w:rsidRDefault="00140642" w:rsidP="00D11514">
            <w:pPr>
              <w:pStyle w:val="Lentelsturinys"/>
              <w:jc w:val="center"/>
              <w:rPr>
                <w:i/>
                <w:szCs w:val="20"/>
              </w:rPr>
            </w:pPr>
          </w:p>
        </w:tc>
        <w:tc>
          <w:tcPr>
            <w:tcW w:w="850"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29643574"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04636B4D" w14:textId="77777777" w:rsidR="00140642" w:rsidRPr="00974512" w:rsidRDefault="00140642" w:rsidP="00D11514">
            <w:pPr>
              <w:pStyle w:val="Lentelsturinys"/>
              <w:jc w:val="center"/>
              <w:rPr>
                <w:i/>
                <w:szCs w:val="20"/>
              </w:rPr>
            </w:pP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75181960" w14:textId="77777777" w:rsidR="00140642" w:rsidRPr="00974512" w:rsidRDefault="00140642" w:rsidP="00D11514">
            <w:pPr>
              <w:pStyle w:val="Lentelsturinys"/>
              <w:jc w:val="center"/>
              <w:rPr>
                <w:i/>
                <w:szCs w:val="20"/>
              </w:rPr>
            </w:pPr>
            <w:r w:rsidRPr="00974512">
              <w:rPr>
                <w:i/>
                <w:szCs w:val="20"/>
              </w:rPr>
              <w:t>2,57</w:t>
            </w:r>
          </w:p>
        </w:tc>
        <w:tc>
          <w:tcPr>
            <w:tcW w:w="709"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38925EC1" w14:textId="77777777" w:rsidR="00140642" w:rsidRPr="00974512" w:rsidRDefault="00140642" w:rsidP="00D11514">
            <w:pPr>
              <w:pStyle w:val="Lentelsturinys"/>
              <w:jc w:val="center"/>
              <w:rPr>
                <w:i/>
                <w:szCs w:val="20"/>
              </w:rPr>
            </w:pPr>
          </w:p>
        </w:tc>
        <w:tc>
          <w:tcPr>
            <w:tcW w:w="708"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6249D4B9" w14:textId="77777777" w:rsidR="00140642" w:rsidRPr="00974512" w:rsidRDefault="00140642" w:rsidP="00D11514">
            <w:pPr>
              <w:pStyle w:val="Lentelsturinys"/>
              <w:jc w:val="center"/>
              <w:rPr>
                <w:i/>
                <w:szCs w:val="20"/>
              </w:rPr>
            </w:pPr>
          </w:p>
        </w:tc>
        <w:tc>
          <w:tcPr>
            <w:tcW w:w="567"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4572A967" w14:textId="77777777" w:rsidR="00140642" w:rsidRPr="00974512" w:rsidRDefault="00140642" w:rsidP="00D11514">
            <w:pPr>
              <w:pStyle w:val="Lentelsturinys"/>
              <w:jc w:val="center"/>
              <w:rPr>
                <w:i/>
                <w:szCs w:val="20"/>
              </w:rPr>
            </w:pPr>
          </w:p>
        </w:tc>
        <w:tc>
          <w:tcPr>
            <w:tcW w:w="567" w:type="dxa"/>
            <w:tcBorders>
              <w:top w:val="dotted" w:sz="4" w:space="0" w:color="000000"/>
              <w:left w:val="dotted" w:sz="4" w:space="0" w:color="000000"/>
              <w:bottom w:val="single" w:sz="4" w:space="0" w:color="auto"/>
              <w:right w:val="dotted" w:sz="4" w:space="0" w:color="000000"/>
            </w:tcBorders>
            <w:shd w:val="clear" w:color="auto" w:fill="D9D9D9" w:themeFill="background1" w:themeFillShade="D9"/>
            <w:vAlign w:val="center"/>
          </w:tcPr>
          <w:p w14:paraId="5AD9B958" w14:textId="77777777" w:rsidR="00140642" w:rsidRPr="00974512" w:rsidRDefault="00140642" w:rsidP="00D11514">
            <w:pPr>
              <w:pStyle w:val="Lentelsturinys"/>
              <w:jc w:val="center"/>
              <w:rPr>
                <w:i/>
                <w:szCs w:val="20"/>
              </w:rPr>
            </w:pPr>
          </w:p>
        </w:tc>
        <w:tc>
          <w:tcPr>
            <w:tcW w:w="567" w:type="dxa"/>
            <w:tcBorders>
              <w:top w:val="dotted" w:sz="4" w:space="0" w:color="000000"/>
              <w:left w:val="dotted" w:sz="4" w:space="0" w:color="000000"/>
              <w:bottom w:val="single" w:sz="4" w:space="0" w:color="auto"/>
              <w:right w:val="single" w:sz="4" w:space="0" w:color="auto"/>
            </w:tcBorders>
            <w:shd w:val="clear" w:color="auto" w:fill="D9D9D9" w:themeFill="background1" w:themeFillShade="D9"/>
            <w:vAlign w:val="center"/>
          </w:tcPr>
          <w:p w14:paraId="6DA85881" w14:textId="77777777" w:rsidR="00140642" w:rsidRPr="00974512" w:rsidRDefault="00140642" w:rsidP="00D11514">
            <w:pPr>
              <w:pStyle w:val="Lentelsturinys"/>
              <w:jc w:val="center"/>
              <w:rPr>
                <w:i/>
                <w:szCs w:val="20"/>
              </w:rPr>
            </w:pPr>
          </w:p>
        </w:tc>
      </w:tr>
    </w:tbl>
    <w:p w14:paraId="0F347B16" w14:textId="77777777" w:rsidR="00DC64D6" w:rsidRPr="00974512" w:rsidRDefault="00DC64D6" w:rsidP="00DC64D6">
      <w:pPr>
        <w:rPr>
          <w:color w:val="000000" w:themeColor="text1"/>
          <w:sz w:val="16"/>
          <w:szCs w:val="8"/>
        </w:rPr>
      </w:pPr>
    </w:p>
    <w:tbl>
      <w:tblPr>
        <w:tblW w:w="0" w:type="auto"/>
        <w:tblInd w:w="28" w:type="dxa"/>
        <w:tblLayout w:type="fixed"/>
        <w:tblCellMar>
          <w:left w:w="0" w:type="dxa"/>
          <w:right w:w="0" w:type="dxa"/>
        </w:tblCellMar>
        <w:tblLook w:val="0000" w:firstRow="0" w:lastRow="0" w:firstColumn="0" w:lastColumn="0" w:noHBand="0" w:noVBand="0"/>
      </w:tblPr>
      <w:tblGrid>
        <w:gridCol w:w="818"/>
        <w:gridCol w:w="3259"/>
        <w:gridCol w:w="3970"/>
      </w:tblGrid>
      <w:tr w:rsidR="00140642" w:rsidRPr="00974512" w14:paraId="0275AB8F" w14:textId="77777777" w:rsidTr="00627ADD">
        <w:trPr>
          <w:trHeight w:val="230"/>
        </w:trPr>
        <w:tc>
          <w:tcPr>
            <w:tcW w:w="818" w:type="dxa"/>
            <w:tcBorders>
              <w:top w:val="single" w:sz="4" w:space="0" w:color="000000"/>
              <w:left w:val="single" w:sz="4" w:space="0" w:color="000000"/>
              <w:bottom w:val="single" w:sz="4" w:space="0" w:color="auto"/>
              <w:right w:val="single" w:sz="4" w:space="0" w:color="000000"/>
            </w:tcBorders>
            <w:shd w:val="clear" w:color="auto" w:fill="FFFF00"/>
            <w:vAlign w:val="center"/>
          </w:tcPr>
          <w:p w14:paraId="0150A3D8" w14:textId="77777777" w:rsidR="00140642" w:rsidRPr="00974512" w:rsidRDefault="00140642" w:rsidP="00627ADD">
            <w:pPr>
              <w:jc w:val="center"/>
            </w:pPr>
            <w:r w:rsidRPr="00974512">
              <w:rPr>
                <w:sz w:val="20"/>
                <w:szCs w:val="20"/>
              </w:rPr>
              <w:t>x</w:t>
            </w:r>
          </w:p>
        </w:tc>
        <w:tc>
          <w:tcPr>
            <w:tcW w:w="3259" w:type="dxa"/>
            <w:vMerge w:val="restart"/>
            <w:shd w:val="clear" w:color="auto" w:fill="auto"/>
            <w:vAlign w:val="center"/>
          </w:tcPr>
          <w:p w14:paraId="0DAA39D0" w14:textId="77777777" w:rsidR="00140642" w:rsidRPr="00974512" w:rsidRDefault="00140642" w:rsidP="00627ADD">
            <w:pPr>
              <w:rPr>
                <w:sz w:val="20"/>
                <w:szCs w:val="20"/>
              </w:rPr>
            </w:pPr>
            <w:r w:rsidRPr="00974512">
              <w:rPr>
                <w:sz w:val="20"/>
                <w:szCs w:val="20"/>
              </w:rPr>
              <w:t xml:space="preserve"> – atkreiptinas dėmesys;</w:t>
            </w:r>
          </w:p>
          <w:p w14:paraId="567897B6" w14:textId="77777777" w:rsidR="00140642" w:rsidRPr="00974512" w:rsidRDefault="00140642" w:rsidP="00627ADD">
            <w:pPr>
              <w:ind w:left="60"/>
            </w:pPr>
            <w:r w:rsidRPr="00974512">
              <w:rPr>
                <w:sz w:val="20"/>
              </w:rPr>
              <w:t xml:space="preserve"> </w:t>
            </w:r>
            <w:r w:rsidRPr="00974512">
              <w:rPr>
                <w:sz w:val="16"/>
                <w:szCs w:val="20"/>
              </w:rPr>
              <w:t xml:space="preserve">– </w:t>
            </w:r>
            <w:r w:rsidRPr="00974512">
              <w:rPr>
                <w:sz w:val="20"/>
              </w:rPr>
              <w:t>viršijama IRV, RRV [3];</w:t>
            </w:r>
          </w:p>
        </w:tc>
        <w:tc>
          <w:tcPr>
            <w:tcW w:w="3970" w:type="dxa"/>
            <w:vMerge w:val="restart"/>
            <w:shd w:val="clear" w:color="auto" w:fill="auto"/>
            <w:vAlign w:val="center"/>
          </w:tcPr>
          <w:p w14:paraId="6B60FA78" w14:textId="77777777" w:rsidR="00140642" w:rsidRPr="00974512" w:rsidRDefault="00140642" w:rsidP="00627ADD">
            <w:pPr>
              <w:pStyle w:val="Pagrindinistekstas"/>
              <w:spacing w:before="0" w:line="240" w:lineRule="auto"/>
              <w:ind w:firstLine="0"/>
              <w:jc w:val="left"/>
            </w:pPr>
          </w:p>
        </w:tc>
      </w:tr>
      <w:tr w:rsidR="00140642" w:rsidRPr="00974512" w14:paraId="7CBBE72F" w14:textId="77777777" w:rsidTr="00627ADD">
        <w:trPr>
          <w:trHeight w:val="263"/>
        </w:trPr>
        <w:tc>
          <w:tcPr>
            <w:tcW w:w="818" w:type="dxa"/>
            <w:tcBorders>
              <w:top w:val="single" w:sz="4" w:space="0" w:color="auto"/>
              <w:left w:val="single" w:sz="4" w:space="0" w:color="000000"/>
              <w:bottom w:val="single" w:sz="4" w:space="0" w:color="000000"/>
              <w:right w:val="single" w:sz="4" w:space="0" w:color="000000"/>
            </w:tcBorders>
            <w:shd w:val="clear" w:color="auto" w:fill="FFC000"/>
            <w:vAlign w:val="center"/>
          </w:tcPr>
          <w:p w14:paraId="77433808" w14:textId="77777777" w:rsidR="00140642" w:rsidRPr="00974512" w:rsidRDefault="00140642" w:rsidP="00627ADD">
            <w:pPr>
              <w:jc w:val="center"/>
              <w:rPr>
                <w:sz w:val="20"/>
                <w:szCs w:val="20"/>
              </w:rPr>
            </w:pPr>
            <w:r w:rsidRPr="00974512">
              <w:rPr>
                <w:sz w:val="20"/>
                <w:szCs w:val="20"/>
              </w:rPr>
              <w:t>x</w:t>
            </w:r>
          </w:p>
        </w:tc>
        <w:tc>
          <w:tcPr>
            <w:tcW w:w="3259" w:type="dxa"/>
            <w:vMerge/>
            <w:shd w:val="clear" w:color="auto" w:fill="auto"/>
            <w:vAlign w:val="center"/>
          </w:tcPr>
          <w:p w14:paraId="68C975C1" w14:textId="77777777" w:rsidR="00140642" w:rsidRPr="00974512" w:rsidRDefault="00140642" w:rsidP="00627ADD">
            <w:pPr>
              <w:rPr>
                <w:sz w:val="20"/>
                <w:szCs w:val="20"/>
              </w:rPr>
            </w:pPr>
          </w:p>
        </w:tc>
        <w:tc>
          <w:tcPr>
            <w:tcW w:w="3970" w:type="dxa"/>
            <w:vMerge/>
            <w:shd w:val="clear" w:color="auto" w:fill="auto"/>
            <w:vAlign w:val="center"/>
          </w:tcPr>
          <w:p w14:paraId="13B75EC8" w14:textId="77777777" w:rsidR="00140642" w:rsidRPr="00974512" w:rsidRDefault="00140642" w:rsidP="00627ADD">
            <w:pPr>
              <w:pStyle w:val="Pagrindinistekstas"/>
              <w:spacing w:before="0" w:line="240" w:lineRule="auto"/>
              <w:ind w:firstLine="0"/>
              <w:jc w:val="left"/>
            </w:pPr>
          </w:p>
        </w:tc>
      </w:tr>
      <w:tr w:rsidR="00140642" w:rsidRPr="00974512" w14:paraId="41495B2F" w14:textId="77777777" w:rsidTr="00627ADD">
        <w:trPr>
          <w:trHeight w:val="114"/>
        </w:trPr>
        <w:tc>
          <w:tcPr>
            <w:tcW w:w="81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A0EFAF" w14:textId="77777777" w:rsidR="00140642" w:rsidRPr="00974512" w:rsidRDefault="00140642" w:rsidP="00627ADD">
            <w:pPr>
              <w:jc w:val="center"/>
              <w:rPr>
                <w:sz w:val="20"/>
                <w:szCs w:val="20"/>
              </w:rPr>
            </w:pPr>
            <w:r w:rsidRPr="00974512">
              <w:rPr>
                <w:sz w:val="20"/>
                <w:szCs w:val="20"/>
              </w:rPr>
              <w:t>x</w:t>
            </w:r>
          </w:p>
        </w:tc>
        <w:tc>
          <w:tcPr>
            <w:tcW w:w="3259" w:type="dxa"/>
            <w:shd w:val="clear" w:color="auto" w:fill="auto"/>
            <w:vAlign w:val="center"/>
          </w:tcPr>
          <w:p w14:paraId="6C17DEEB" w14:textId="77777777" w:rsidR="00140642" w:rsidRPr="00974512" w:rsidRDefault="00140642" w:rsidP="00627ADD">
            <w:pPr>
              <w:rPr>
                <w:sz w:val="20"/>
                <w:szCs w:val="20"/>
              </w:rPr>
            </w:pPr>
            <w:r w:rsidRPr="00974512">
              <w:rPr>
                <w:sz w:val="20"/>
                <w:szCs w:val="20"/>
              </w:rPr>
              <w:t xml:space="preserve"> – viršijama DLK [5] ar RV [4].</w:t>
            </w:r>
          </w:p>
        </w:tc>
        <w:tc>
          <w:tcPr>
            <w:tcW w:w="3970" w:type="dxa"/>
            <w:shd w:val="clear" w:color="auto" w:fill="auto"/>
            <w:vAlign w:val="center"/>
          </w:tcPr>
          <w:p w14:paraId="6ACFCF1C" w14:textId="77777777" w:rsidR="00140642" w:rsidRPr="00974512" w:rsidRDefault="00140642" w:rsidP="00627ADD">
            <w:pPr>
              <w:pStyle w:val="Pagrindinistekstas"/>
              <w:spacing w:before="0" w:line="240" w:lineRule="auto"/>
              <w:ind w:firstLine="0"/>
              <w:jc w:val="left"/>
              <w:rPr>
                <w:sz w:val="20"/>
                <w:szCs w:val="20"/>
              </w:rPr>
            </w:pPr>
          </w:p>
        </w:tc>
      </w:tr>
    </w:tbl>
    <w:p w14:paraId="7A7031E1" w14:textId="77777777" w:rsidR="00DC64D6" w:rsidRPr="00974512" w:rsidRDefault="00DC64D6" w:rsidP="00DC64D6">
      <w:pPr>
        <w:rPr>
          <w:color w:val="000000" w:themeColor="text1"/>
          <w:sz w:val="20"/>
          <w:szCs w:val="8"/>
        </w:rPr>
      </w:pPr>
    </w:p>
    <w:p w14:paraId="00C6E199" w14:textId="77777777" w:rsidR="001E6A7F" w:rsidRPr="00974512" w:rsidRDefault="001E6A7F" w:rsidP="00DC64D6">
      <w:pPr>
        <w:widowControl/>
        <w:suppressAutoHyphens w:val="0"/>
        <w:rPr>
          <w:color w:val="000000" w:themeColor="text1"/>
          <w:sz w:val="20"/>
          <w:szCs w:val="8"/>
        </w:rPr>
      </w:pPr>
    </w:p>
    <w:p w14:paraId="68C94BC6" w14:textId="77777777" w:rsidR="001E6A7F" w:rsidRPr="00974512" w:rsidRDefault="001E6A7F" w:rsidP="00DC64D6">
      <w:pPr>
        <w:widowControl/>
        <w:suppressAutoHyphens w:val="0"/>
        <w:rPr>
          <w:color w:val="000000" w:themeColor="text1"/>
          <w:sz w:val="20"/>
          <w:szCs w:val="8"/>
        </w:rPr>
      </w:pPr>
    </w:p>
    <w:p w14:paraId="3D366E8A" w14:textId="77777777" w:rsidR="00DC64D6" w:rsidRPr="00974512" w:rsidRDefault="00DC64D6" w:rsidP="00DC64D6">
      <w:pPr>
        <w:widowControl/>
        <w:suppressAutoHyphens w:val="0"/>
        <w:rPr>
          <w:color w:val="FF0000"/>
        </w:rPr>
      </w:pPr>
      <w:r w:rsidRPr="00974512">
        <w:rPr>
          <w:color w:val="000000" w:themeColor="text1"/>
          <w:sz w:val="20"/>
          <w:szCs w:val="8"/>
        </w:rPr>
        <w:br w:type="page"/>
      </w:r>
    </w:p>
    <w:p w14:paraId="6C3B69E4" w14:textId="77777777" w:rsidR="00DC64D6" w:rsidRPr="00974512" w:rsidRDefault="00DC64D6" w:rsidP="00DC64D6">
      <w:pPr>
        <w:jc w:val="center"/>
        <w:rPr>
          <w:color w:val="FF0000"/>
        </w:rPr>
        <w:sectPr w:rsidR="00DC64D6" w:rsidRPr="00974512" w:rsidSect="0085526A">
          <w:headerReference w:type="even" r:id="rId28"/>
          <w:headerReference w:type="default" r:id="rId29"/>
          <w:footerReference w:type="even" r:id="rId30"/>
          <w:footerReference w:type="default" r:id="rId31"/>
          <w:headerReference w:type="first" r:id="rId32"/>
          <w:footerReference w:type="first" r:id="rId33"/>
          <w:pgSz w:w="16838" w:h="11906" w:orient="landscape"/>
          <w:pgMar w:top="1134" w:right="851" w:bottom="851" w:left="1134" w:header="851" w:footer="567" w:gutter="0"/>
          <w:cols w:space="1296"/>
          <w:docGrid w:linePitch="326" w:charSpace="-6145"/>
        </w:sectPr>
      </w:pPr>
    </w:p>
    <w:p w14:paraId="66C96397" w14:textId="1FE29C3C" w:rsidR="00DC64D6" w:rsidRPr="00974512" w:rsidRDefault="00F415B3" w:rsidP="00F415B3">
      <w:pPr>
        <w:pStyle w:val="Lentelsantrat"/>
        <w:numPr>
          <w:ilvl w:val="0"/>
          <w:numId w:val="0"/>
        </w:numPr>
        <w:spacing w:before="0" w:after="60"/>
        <w:ind w:left="567"/>
        <w:rPr>
          <w:i/>
          <w:iCs w:val="0"/>
        </w:rPr>
      </w:pPr>
      <w:r w:rsidRPr="00974512">
        <w:rPr>
          <w:i/>
          <w:iCs w:val="0"/>
        </w:rPr>
        <w:lastRenderedPageBreak/>
        <w:t xml:space="preserve">7 lentelė. Šaltinių mikrobiologinių tyrimų rezultatai 2024m. </w:t>
      </w:r>
    </w:p>
    <w:tbl>
      <w:tblPr>
        <w:tblStyle w:val="Lentelstinklelis"/>
        <w:tblW w:w="9352" w:type="dxa"/>
        <w:jc w:val="center"/>
        <w:tblLook w:val="04A0" w:firstRow="1" w:lastRow="0" w:firstColumn="1" w:lastColumn="0" w:noHBand="0" w:noVBand="1"/>
      </w:tblPr>
      <w:tblGrid>
        <w:gridCol w:w="1696"/>
        <w:gridCol w:w="1276"/>
        <w:gridCol w:w="1418"/>
        <w:gridCol w:w="1701"/>
        <w:gridCol w:w="1701"/>
        <w:gridCol w:w="1560"/>
      </w:tblGrid>
      <w:tr w:rsidR="006E5F46" w:rsidRPr="00974512" w14:paraId="79365363" w14:textId="77777777" w:rsidTr="006E5F46">
        <w:trPr>
          <w:jc w:val="center"/>
        </w:trPr>
        <w:tc>
          <w:tcPr>
            <w:tcW w:w="1696" w:type="dxa"/>
            <w:vAlign w:val="center"/>
          </w:tcPr>
          <w:p w14:paraId="6D2E88DB" w14:textId="385DABDD" w:rsidR="006E5F46" w:rsidRPr="00974512" w:rsidRDefault="006E5F46" w:rsidP="006E5F46">
            <w:pPr>
              <w:pStyle w:val="Lentelsantrat"/>
              <w:numPr>
                <w:ilvl w:val="0"/>
                <w:numId w:val="0"/>
              </w:numPr>
              <w:spacing w:before="0" w:after="60"/>
              <w:jc w:val="center"/>
              <w:rPr>
                <w:iCs w:val="0"/>
              </w:rPr>
            </w:pPr>
            <w:r w:rsidRPr="00974512">
              <w:rPr>
                <w:iCs w:val="0"/>
                <w:sz w:val="22"/>
              </w:rPr>
              <w:t>Šaltinis</w:t>
            </w:r>
          </w:p>
        </w:tc>
        <w:tc>
          <w:tcPr>
            <w:tcW w:w="1276" w:type="dxa"/>
            <w:vAlign w:val="center"/>
          </w:tcPr>
          <w:p w14:paraId="2D453D6A" w14:textId="778585E8" w:rsidR="006E5F46" w:rsidRPr="00974512" w:rsidRDefault="006E5F46" w:rsidP="006E5F46">
            <w:pPr>
              <w:pStyle w:val="Lentelsantrat"/>
              <w:numPr>
                <w:ilvl w:val="0"/>
                <w:numId w:val="0"/>
              </w:numPr>
              <w:spacing w:before="0" w:after="60"/>
              <w:jc w:val="center"/>
              <w:rPr>
                <w:iCs w:val="0"/>
                <w:sz w:val="20"/>
              </w:rPr>
            </w:pPr>
            <w:r w:rsidRPr="00974512">
              <w:rPr>
                <w:iCs w:val="0"/>
                <w:sz w:val="20"/>
              </w:rPr>
              <w:t>Data</w:t>
            </w:r>
          </w:p>
        </w:tc>
        <w:tc>
          <w:tcPr>
            <w:tcW w:w="1418" w:type="dxa"/>
          </w:tcPr>
          <w:p w14:paraId="3DA4BA2E" w14:textId="77777777" w:rsidR="006E5F46" w:rsidRPr="00974512" w:rsidRDefault="006E5F46" w:rsidP="006E5F46">
            <w:pPr>
              <w:pStyle w:val="Lentelsantrat"/>
              <w:numPr>
                <w:ilvl w:val="0"/>
                <w:numId w:val="0"/>
              </w:numPr>
              <w:spacing w:before="0" w:after="60"/>
              <w:jc w:val="center"/>
              <w:rPr>
                <w:iCs w:val="0"/>
                <w:sz w:val="18"/>
              </w:rPr>
            </w:pPr>
            <w:r w:rsidRPr="00974512">
              <w:rPr>
                <w:iCs w:val="0"/>
                <w:sz w:val="18"/>
              </w:rPr>
              <w:t>Koliforminių bakterijų skaičius</w:t>
            </w:r>
          </w:p>
          <w:p w14:paraId="2088104B" w14:textId="73874229" w:rsidR="006E5F46" w:rsidRPr="00974512" w:rsidRDefault="006E5F46" w:rsidP="006E5F46">
            <w:pPr>
              <w:pStyle w:val="Lentelsantrat"/>
              <w:numPr>
                <w:ilvl w:val="0"/>
                <w:numId w:val="0"/>
              </w:numPr>
              <w:spacing w:before="0" w:after="60"/>
              <w:jc w:val="center"/>
              <w:rPr>
                <w:iCs w:val="0"/>
                <w:sz w:val="18"/>
              </w:rPr>
            </w:pPr>
            <w:r w:rsidRPr="00974512">
              <w:rPr>
                <w:iCs w:val="0"/>
                <w:sz w:val="18"/>
              </w:rPr>
              <w:t>KSV/100 ml</w:t>
            </w:r>
          </w:p>
        </w:tc>
        <w:tc>
          <w:tcPr>
            <w:tcW w:w="1701" w:type="dxa"/>
          </w:tcPr>
          <w:p w14:paraId="45C6EE91" w14:textId="4797AB01" w:rsidR="006E5F46" w:rsidRPr="00974512" w:rsidRDefault="006E5F46" w:rsidP="006E5F46">
            <w:pPr>
              <w:pStyle w:val="Lentelsantrat"/>
              <w:numPr>
                <w:ilvl w:val="0"/>
                <w:numId w:val="0"/>
              </w:numPr>
              <w:spacing w:before="0" w:after="60"/>
              <w:jc w:val="center"/>
              <w:rPr>
                <w:iCs w:val="0"/>
                <w:sz w:val="18"/>
              </w:rPr>
            </w:pPr>
            <w:r w:rsidRPr="00974512">
              <w:rPr>
                <w:iCs w:val="0"/>
                <w:sz w:val="18"/>
              </w:rPr>
              <w:t>Žarnyno lazdelių (</w:t>
            </w:r>
            <w:proofErr w:type="spellStart"/>
            <w:r w:rsidRPr="00974512">
              <w:rPr>
                <w:iCs w:val="0"/>
                <w:sz w:val="18"/>
              </w:rPr>
              <w:t>Escherichia</w:t>
            </w:r>
            <w:proofErr w:type="spellEnd"/>
            <w:r w:rsidRPr="00974512">
              <w:rPr>
                <w:iCs w:val="0"/>
                <w:sz w:val="18"/>
              </w:rPr>
              <w:t xml:space="preserve"> coli) skaičius,</w:t>
            </w:r>
          </w:p>
          <w:p w14:paraId="5451E14D" w14:textId="3292781A" w:rsidR="006E5F46" w:rsidRPr="00974512" w:rsidRDefault="006E5F46" w:rsidP="006E5F46">
            <w:pPr>
              <w:pStyle w:val="Lentelsantrat"/>
              <w:numPr>
                <w:ilvl w:val="0"/>
                <w:numId w:val="0"/>
              </w:numPr>
              <w:spacing w:before="0" w:after="60"/>
              <w:jc w:val="center"/>
              <w:rPr>
                <w:iCs w:val="0"/>
                <w:sz w:val="18"/>
              </w:rPr>
            </w:pPr>
            <w:r w:rsidRPr="00974512">
              <w:rPr>
                <w:iCs w:val="0"/>
                <w:sz w:val="18"/>
              </w:rPr>
              <w:t>KSV/100 ml</w:t>
            </w:r>
          </w:p>
        </w:tc>
        <w:tc>
          <w:tcPr>
            <w:tcW w:w="1701" w:type="dxa"/>
          </w:tcPr>
          <w:p w14:paraId="48BE241E" w14:textId="77777777" w:rsidR="006E5F46" w:rsidRPr="00974512" w:rsidRDefault="006E5F46" w:rsidP="006E5F46">
            <w:pPr>
              <w:pStyle w:val="Lentelsantrat"/>
              <w:numPr>
                <w:ilvl w:val="0"/>
                <w:numId w:val="0"/>
              </w:numPr>
              <w:spacing w:before="0" w:after="60"/>
              <w:jc w:val="center"/>
              <w:rPr>
                <w:iCs w:val="0"/>
                <w:sz w:val="18"/>
              </w:rPr>
            </w:pPr>
            <w:r w:rsidRPr="00974512">
              <w:rPr>
                <w:iCs w:val="0"/>
                <w:sz w:val="18"/>
              </w:rPr>
              <w:t xml:space="preserve">Žarninių </w:t>
            </w:r>
            <w:proofErr w:type="spellStart"/>
            <w:r w:rsidRPr="00974512">
              <w:rPr>
                <w:iCs w:val="0"/>
                <w:sz w:val="18"/>
              </w:rPr>
              <w:t>enterokokų</w:t>
            </w:r>
            <w:proofErr w:type="spellEnd"/>
            <w:r w:rsidRPr="00974512">
              <w:rPr>
                <w:iCs w:val="0"/>
                <w:sz w:val="18"/>
              </w:rPr>
              <w:t xml:space="preserve"> skaičius,</w:t>
            </w:r>
          </w:p>
          <w:p w14:paraId="643D1FFC" w14:textId="0232B63B" w:rsidR="006E5F46" w:rsidRPr="00974512" w:rsidRDefault="006E5F46" w:rsidP="006E5F46">
            <w:pPr>
              <w:pStyle w:val="Lentelsantrat"/>
              <w:numPr>
                <w:ilvl w:val="0"/>
                <w:numId w:val="0"/>
              </w:numPr>
              <w:spacing w:before="0" w:after="60"/>
              <w:jc w:val="center"/>
              <w:rPr>
                <w:iCs w:val="0"/>
                <w:sz w:val="18"/>
              </w:rPr>
            </w:pPr>
            <w:r w:rsidRPr="00974512">
              <w:rPr>
                <w:iCs w:val="0"/>
                <w:sz w:val="18"/>
              </w:rPr>
              <w:t>KSV/100 ml</w:t>
            </w:r>
          </w:p>
        </w:tc>
        <w:tc>
          <w:tcPr>
            <w:tcW w:w="1560" w:type="dxa"/>
          </w:tcPr>
          <w:p w14:paraId="66DD835B" w14:textId="77777777" w:rsidR="006E5F46" w:rsidRPr="00974512" w:rsidRDefault="006E5F46" w:rsidP="006E5F46">
            <w:pPr>
              <w:pStyle w:val="Lentelsantrat"/>
              <w:numPr>
                <w:ilvl w:val="0"/>
                <w:numId w:val="0"/>
              </w:numPr>
              <w:spacing w:before="0" w:after="60"/>
              <w:jc w:val="center"/>
              <w:rPr>
                <w:iCs w:val="0"/>
                <w:sz w:val="18"/>
              </w:rPr>
            </w:pPr>
            <w:r w:rsidRPr="00974512">
              <w:rPr>
                <w:iCs w:val="0"/>
                <w:sz w:val="18"/>
              </w:rPr>
              <w:t>Kultivuojamų mikroorganizmų skaičius 22</w:t>
            </w:r>
            <w:r w:rsidRPr="00974512">
              <w:rPr>
                <w:rFonts w:ascii="Calibri" w:hAnsi="Calibri" w:cs="Calibri"/>
                <w:iCs w:val="0"/>
                <w:sz w:val="18"/>
              </w:rPr>
              <w:t>°</w:t>
            </w:r>
            <w:r w:rsidRPr="00974512">
              <w:rPr>
                <w:iCs w:val="0"/>
                <w:sz w:val="18"/>
              </w:rPr>
              <w:t>C,</w:t>
            </w:r>
          </w:p>
          <w:p w14:paraId="1800FEA9" w14:textId="277FDD4D" w:rsidR="006E5F46" w:rsidRPr="00974512" w:rsidRDefault="006E5F46" w:rsidP="006E5F46">
            <w:pPr>
              <w:pStyle w:val="Lentelsantrat"/>
              <w:numPr>
                <w:ilvl w:val="0"/>
                <w:numId w:val="0"/>
              </w:numPr>
              <w:spacing w:before="0" w:after="60"/>
              <w:jc w:val="center"/>
              <w:rPr>
                <w:iCs w:val="0"/>
                <w:sz w:val="18"/>
              </w:rPr>
            </w:pPr>
            <w:r w:rsidRPr="00974512">
              <w:rPr>
                <w:iCs w:val="0"/>
                <w:sz w:val="18"/>
              </w:rPr>
              <w:t>KSV/100 ml</w:t>
            </w:r>
          </w:p>
        </w:tc>
      </w:tr>
      <w:tr w:rsidR="006E5F46" w:rsidRPr="00974512" w14:paraId="1F1EDED5" w14:textId="77777777" w:rsidTr="006E5F46">
        <w:trPr>
          <w:jc w:val="center"/>
        </w:trPr>
        <w:tc>
          <w:tcPr>
            <w:tcW w:w="1696" w:type="dxa"/>
            <w:vMerge w:val="restart"/>
            <w:vAlign w:val="center"/>
          </w:tcPr>
          <w:p w14:paraId="3429ED6F" w14:textId="5539DBDB" w:rsidR="006E5F46" w:rsidRPr="00974512" w:rsidRDefault="006E5F46" w:rsidP="006E5F46">
            <w:pPr>
              <w:pStyle w:val="Lentelsantrat"/>
              <w:numPr>
                <w:ilvl w:val="0"/>
                <w:numId w:val="0"/>
              </w:numPr>
              <w:spacing w:before="0" w:after="60"/>
              <w:rPr>
                <w:iCs w:val="0"/>
              </w:rPr>
            </w:pPr>
            <w:r w:rsidRPr="00974512">
              <w:rPr>
                <w:szCs w:val="22"/>
              </w:rPr>
              <w:t xml:space="preserve">1š </w:t>
            </w:r>
            <w:r w:rsidRPr="00974512">
              <w:rPr>
                <w:sz w:val="18"/>
                <w:szCs w:val="22"/>
              </w:rPr>
              <w:t>(Kleboniškio I šaltinis)</w:t>
            </w:r>
          </w:p>
        </w:tc>
        <w:tc>
          <w:tcPr>
            <w:tcW w:w="1276" w:type="dxa"/>
            <w:tcBorders>
              <w:bottom w:val="dotted" w:sz="4" w:space="0" w:color="auto"/>
            </w:tcBorders>
            <w:vAlign w:val="center"/>
          </w:tcPr>
          <w:p w14:paraId="47868787" w14:textId="586F0719" w:rsidR="006E5F46" w:rsidRPr="00974512" w:rsidRDefault="006E5F46" w:rsidP="006E5F46">
            <w:pPr>
              <w:pStyle w:val="Lentelsantrat"/>
              <w:numPr>
                <w:ilvl w:val="0"/>
                <w:numId w:val="0"/>
              </w:numPr>
              <w:spacing w:before="0" w:after="60"/>
              <w:jc w:val="center"/>
              <w:rPr>
                <w:iCs w:val="0"/>
                <w:sz w:val="20"/>
              </w:rPr>
            </w:pPr>
            <w:r w:rsidRPr="00974512">
              <w:rPr>
                <w:iCs w:val="0"/>
                <w:sz w:val="20"/>
              </w:rPr>
              <w:t>2024-02-19</w:t>
            </w:r>
          </w:p>
        </w:tc>
        <w:tc>
          <w:tcPr>
            <w:tcW w:w="1418" w:type="dxa"/>
            <w:tcBorders>
              <w:bottom w:val="dotted" w:sz="4" w:space="0" w:color="auto"/>
            </w:tcBorders>
            <w:vAlign w:val="center"/>
          </w:tcPr>
          <w:p w14:paraId="59A15F7A" w14:textId="27021BBA"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0F0A1578" w14:textId="1427E5A3"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10E664C1" w14:textId="744C22DC"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bottom w:val="dotted" w:sz="4" w:space="0" w:color="auto"/>
            </w:tcBorders>
            <w:vAlign w:val="center"/>
          </w:tcPr>
          <w:p w14:paraId="71B3F084" w14:textId="0353A767" w:rsidR="006E5F46" w:rsidRPr="00974512" w:rsidRDefault="00AE435B" w:rsidP="006E5F46">
            <w:pPr>
              <w:pStyle w:val="Lentelsantrat"/>
              <w:numPr>
                <w:ilvl w:val="0"/>
                <w:numId w:val="0"/>
              </w:numPr>
              <w:spacing w:before="0" w:after="60"/>
              <w:jc w:val="center"/>
              <w:rPr>
                <w:iCs w:val="0"/>
                <w:sz w:val="20"/>
              </w:rPr>
            </w:pPr>
            <w:r w:rsidRPr="00974512">
              <w:rPr>
                <w:iCs w:val="0"/>
                <w:sz w:val="20"/>
              </w:rPr>
              <w:t>37</w:t>
            </w:r>
          </w:p>
        </w:tc>
      </w:tr>
      <w:tr w:rsidR="006E5F46" w:rsidRPr="00974512" w14:paraId="32571B21" w14:textId="77777777" w:rsidTr="006E5F46">
        <w:trPr>
          <w:jc w:val="center"/>
        </w:trPr>
        <w:tc>
          <w:tcPr>
            <w:tcW w:w="1696" w:type="dxa"/>
            <w:vMerge/>
            <w:vAlign w:val="center"/>
          </w:tcPr>
          <w:p w14:paraId="4BA8BBA5" w14:textId="77777777" w:rsidR="006E5F46" w:rsidRPr="00974512" w:rsidRDefault="006E5F46" w:rsidP="006E5F46">
            <w:pPr>
              <w:pStyle w:val="Lentelsantrat"/>
              <w:numPr>
                <w:ilvl w:val="0"/>
                <w:numId w:val="0"/>
              </w:numPr>
              <w:spacing w:before="0" w:after="60"/>
              <w:rPr>
                <w:sz w:val="22"/>
                <w:szCs w:val="22"/>
              </w:rPr>
            </w:pPr>
          </w:p>
        </w:tc>
        <w:tc>
          <w:tcPr>
            <w:tcW w:w="1276" w:type="dxa"/>
            <w:tcBorders>
              <w:top w:val="dotted" w:sz="4" w:space="0" w:color="auto"/>
              <w:bottom w:val="dotted" w:sz="4" w:space="0" w:color="auto"/>
            </w:tcBorders>
            <w:vAlign w:val="center"/>
          </w:tcPr>
          <w:p w14:paraId="2333930B" w14:textId="367020A0" w:rsidR="006E5F46" w:rsidRPr="00974512" w:rsidRDefault="006E5F46" w:rsidP="006E5F46">
            <w:pPr>
              <w:pStyle w:val="Lentelsantrat"/>
              <w:numPr>
                <w:ilvl w:val="0"/>
                <w:numId w:val="0"/>
              </w:numPr>
              <w:spacing w:before="0" w:after="60"/>
              <w:jc w:val="center"/>
              <w:rPr>
                <w:iCs w:val="0"/>
                <w:sz w:val="20"/>
              </w:rPr>
            </w:pPr>
            <w:r w:rsidRPr="00974512">
              <w:rPr>
                <w:iCs w:val="0"/>
                <w:sz w:val="20"/>
              </w:rPr>
              <w:t>2024-05-08</w:t>
            </w:r>
          </w:p>
        </w:tc>
        <w:tc>
          <w:tcPr>
            <w:tcW w:w="1418" w:type="dxa"/>
            <w:tcBorders>
              <w:top w:val="dotted" w:sz="4" w:space="0" w:color="auto"/>
              <w:bottom w:val="dotted" w:sz="4" w:space="0" w:color="auto"/>
            </w:tcBorders>
            <w:vAlign w:val="center"/>
          </w:tcPr>
          <w:p w14:paraId="72D2EEF3" w14:textId="1B34318F"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0C9CC845" w14:textId="3C5DEF53"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75BBA62D" w14:textId="7AB31BB7"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3AE30582" w14:textId="17CEAE7E" w:rsidR="006E5F46" w:rsidRPr="00974512" w:rsidRDefault="00AE435B" w:rsidP="006E5F46">
            <w:pPr>
              <w:pStyle w:val="Lentelsantrat"/>
              <w:numPr>
                <w:ilvl w:val="0"/>
                <w:numId w:val="0"/>
              </w:numPr>
              <w:spacing w:before="0" w:after="60"/>
              <w:jc w:val="center"/>
              <w:rPr>
                <w:iCs w:val="0"/>
                <w:sz w:val="20"/>
              </w:rPr>
            </w:pPr>
            <w:r w:rsidRPr="00974512">
              <w:rPr>
                <w:iCs w:val="0"/>
                <w:sz w:val="20"/>
              </w:rPr>
              <w:t>51</w:t>
            </w:r>
          </w:p>
        </w:tc>
      </w:tr>
      <w:tr w:rsidR="006E5F46" w:rsidRPr="00974512" w14:paraId="7C8463D3" w14:textId="77777777" w:rsidTr="006E5F46">
        <w:trPr>
          <w:jc w:val="center"/>
        </w:trPr>
        <w:tc>
          <w:tcPr>
            <w:tcW w:w="1696" w:type="dxa"/>
            <w:vMerge/>
            <w:vAlign w:val="center"/>
          </w:tcPr>
          <w:p w14:paraId="1752A046" w14:textId="77777777" w:rsidR="006E5F46" w:rsidRPr="00974512" w:rsidRDefault="006E5F46" w:rsidP="006E5F46">
            <w:pPr>
              <w:pStyle w:val="Lentelsantrat"/>
              <w:numPr>
                <w:ilvl w:val="0"/>
                <w:numId w:val="0"/>
              </w:numPr>
              <w:spacing w:before="0" w:after="60"/>
              <w:rPr>
                <w:sz w:val="22"/>
                <w:szCs w:val="22"/>
              </w:rPr>
            </w:pPr>
          </w:p>
        </w:tc>
        <w:tc>
          <w:tcPr>
            <w:tcW w:w="1276" w:type="dxa"/>
            <w:tcBorders>
              <w:top w:val="dotted" w:sz="4" w:space="0" w:color="auto"/>
            </w:tcBorders>
            <w:vAlign w:val="center"/>
          </w:tcPr>
          <w:p w14:paraId="57DB63F0" w14:textId="06A06C1A" w:rsidR="006E5F46" w:rsidRPr="00974512" w:rsidRDefault="006E5F46" w:rsidP="006E5F46">
            <w:pPr>
              <w:pStyle w:val="Lentelsantrat"/>
              <w:numPr>
                <w:ilvl w:val="0"/>
                <w:numId w:val="0"/>
              </w:numPr>
              <w:spacing w:before="0" w:after="60"/>
              <w:jc w:val="center"/>
              <w:rPr>
                <w:iCs w:val="0"/>
                <w:sz w:val="20"/>
              </w:rPr>
            </w:pPr>
            <w:r w:rsidRPr="00974512">
              <w:rPr>
                <w:iCs w:val="0"/>
                <w:sz w:val="20"/>
              </w:rPr>
              <w:t>2024-08-22</w:t>
            </w:r>
          </w:p>
        </w:tc>
        <w:tc>
          <w:tcPr>
            <w:tcW w:w="1418" w:type="dxa"/>
            <w:tcBorders>
              <w:top w:val="dotted" w:sz="4" w:space="0" w:color="auto"/>
            </w:tcBorders>
            <w:vAlign w:val="center"/>
          </w:tcPr>
          <w:p w14:paraId="7BD7EA39" w14:textId="58C972FE"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tcBorders>
            <w:vAlign w:val="center"/>
          </w:tcPr>
          <w:p w14:paraId="1695C51B" w14:textId="434D4D38"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tcBorders>
            <w:vAlign w:val="center"/>
          </w:tcPr>
          <w:p w14:paraId="0AB76B43" w14:textId="07983A1C"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tcBorders>
            <w:vAlign w:val="center"/>
          </w:tcPr>
          <w:p w14:paraId="399AA3A3" w14:textId="75F9F2B3" w:rsidR="006E5F46" w:rsidRPr="00974512" w:rsidRDefault="006E5F46" w:rsidP="006E5F46">
            <w:pPr>
              <w:pStyle w:val="Lentelsantrat"/>
              <w:numPr>
                <w:ilvl w:val="0"/>
                <w:numId w:val="0"/>
              </w:numPr>
              <w:spacing w:before="0" w:after="60"/>
              <w:jc w:val="center"/>
              <w:rPr>
                <w:iCs w:val="0"/>
                <w:sz w:val="20"/>
              </w:rPr>
            </w:pPr>
            <w:r w:rsidRPr="00974512">
              <w:rPr>
                <w:iCs w:val="0"/>
                <w:sz w:val="20"/>
              </w:rPr>
              <w:t>7,0</w:t>
            </w:r>
          </w:p>
        </w:tc>
      </w:tr>
      <w:tr w:rsidR="006E5F46" w:rsidRPr="00974512" w14:paraId="6188BCBE" w14:textId="77777777" w:rsidTr="006E5F46">
        <w:trPr>
          <w:jc w:val="center"/>
        </w:trPr>
        <w:tc>
          <w:tcPr>
            <w:tcW w:w="1696" w:type="dxa"/>
            <w:vMerge w:val="restart"/>
            <w:vAlign w:val="center"/>
          </w:tcPr>
          <w:p w14:paraId="7E5753FD" w14:textId="50C790E2" w:rsidR="006E5F46" w:rsidRPr="00974512" w:rsidRDefault="006E5F46" w:rsidP="006E5F46">
            <w:pPr>
              <w:pStyle w:val="Lentelsantrat"/>
              <w:numPr>
                <w:ilvl w:val="0"/>
                <w:numId w:val="0"/>
              </w:numPr>
              <w:spacing w:before="0" w:after="60"/>
              <w:rPr>
                <w:iCs w:val="0"/>
              </w:rPr>
            </w:pPr>
            <w:r w:rsidRPr="00974512">
              <w:rPr>
                <w:szCs w:val="22"/>
              </w:rPr>
              <w:t xml:space="preserve">2š </w:t>
            </w:r>
            <w:r w:rsidRPr="00974512">
              <w:rPr>
                <w:sz w:val="18"/>
                <w:szCs w:val="22"/>
              </w:rPr>
              <w:t>(Kleboniškio II šaltinis)</w:t>
            </w:r>
          </w:p>
        </w:tc>
        <w:tc>
          <w:tcPr>
            <w:tcW w:w="1276" w:type="dxa"/>
            <w:tcBorders>
              <w:bottom w:val="dotted" w:sz="4" w:space="0" w:color="auto"/>
            </w:tcBorders>
            <w:vAlign w:val="center"/>
          </w:tcPr>
          <w:p w14:paraId="773DFD1B" w14:textId="5D64F12E" w:rsidR="006E5F46" w:rsidRPr="00974512" w:rsidRDefault="006E5F46" w:rsidP="006E5F46">
            <w:pPr>
              <w:pStyle w:val="Lentelsantrat"/>
              <w:numPr>
                <w:ilvl w:val="0"/>
                <w:numId w:val="0"/>
              </w:numPr>
              <w:spacing w:before="0" w:after="60"/>
              <w:jc w:val="center"/>
              <w:rPr>
                <w:iCs w:val="0"/>
                <w:sz w:val="20"/>
              </w:rPr>
            </w:pPr>
            <w:r w:rsidRPr="00974512">
              <w:rPr>
                <w:iCs w:val="0"/>
                <w:sz w:val="20"/>
              </w:rPr>
              <w:t>2024-02-19</w:t>
            </w:r>
          </w:p>
        </w:tc>
        <w:tc>
          <w:tcPr>
            <w:tcW w:w="1418" w:type="dxa"/>
            <w:tcBorders>
              <w:bottom w:val="dotted" w:sz="4" w:space="0" w:color="auto"/>
            </w:tcBorders>
            <w:vAlign w:val="center"/>
          </w:tcPr>
          <w:p w14:paraId="761E65BB" w14:textId="16EE79BA"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2023D9BD" w14:textId="401B65D5"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1A64F4EA" w14:textId="5CAA62B8"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bottom w:val="dotted" w:sz="4" w:space="0" w:color="auto"/>
            </w:tcBorders>
            <w:vAlign w:val="center"/>
          </w:tcPr>
          <w:p w14:paraId="2E1472E6" w14:textId="0F9A1C44" w:rsidR="006E5F46" w:rsidRPr="00974512" w:rsidRDefault="006E5F46" w:rsidP="006E5F46">
            <w:pPr>
              <w:pStyle w:val="Lentelsantrat"/>
              <w:numPr>
                <w:ilvl w:val="0"/>
                <w:numId w:val="0"/>
              </w:numPr>
              <w:spacing w:before="0" w:after="60"/>
              <w:jc w:val="center"/>
              <w:rPr>
                <w:iCs w:val="0"/>
                <w:sz w:val="20"/>
              </w:rPr>
            </w:pPr>
            <w:r w:rsidRPr="00974512">
              <w:rPr>
                <w:iCs w:val="0"/>
                <w:sz w:val="20"/>
              </w:rPr>
              <w:t>3,0</w:t>
            </w:r>
          </w:p>
        </w:tc>
      </w:tr>
      <w:tr w:rsidR="006E5F46" w:rsidRPr="00974512" w14:paraId="275646DB" w14:textId="77777777" w:rsidTr="006E5F46">
        <w:trPr>
          <w:jc w:val="center"/>
        </w:trPr>
        <w:tc>
          <w:tcPr>
            <w:tcW w:w="1696" w:type="dxa"/>
            <w:vMerge/>
            <w:vAlign w:val="center"/>
          </w:tcPr>
          <w:p w14:paraId="444BD72D" w14:textId="77777777" w:rsidR="006E5F46" w:rsidRPr="00974512" w:rsidRDefault="006E5F46" w:rsidP="006E5F46">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2C8ABCEE" w14:textId="04855478" w:rsidR="006E5F46" w:rsidRPr="00974512" w:rsidRDefault="006E5F46" w:rsidP="006E5F46">
            <w:pPr>
              <w:pStyle w:val="Lentelsantrat"/>
              <w:numPr>
                <w:ilvl w:val="0"/>
                <w:numId w:val="0"/>
              </w:numPr>
              <w:spacing w:before="0" w:after="60"/>
              <w:jc w:val="center"/>
              <w:rPr>
                <w:iCs w:val="0"/>
                <w:sz w:val="20"/>
              </w:rPr>
            </w:pPr>
            <w:r w:rsidRPr="00974512">
              <w:rPr>
                <w:iCs w:val="0"/>
                <w:sz w:val="20"/>
              </w:rPr>
              <w:t>2024-05-08</w:t>
            </w:r>
          </w:p>
        </w:tc>
        <w:tc>
          <w:tcPr>
            <w:tcW w:w="1418" w:type="dxa"/>
            <w:tcBorders>
              <w:top w:val="dotted" w:sz="4" w:space="0" w:color="auto"/>
              <w:bottom w:val="dotted" w:sz="4" w:space="0" w:color="auto"/>
            </w:tcBorders>
            <w:vAlign w:val="center"/>
          </w:tcPr>
          <w:p w14:paraId="475EA079" w14:textId="1FF7F9E0"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617EB94C" w14:textId="0739D8A6"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55977359" w14:textId="51391CB7"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2E30F5E6" w14:textId="3FBD842C" w:rsidR="006E5F46" w:rsidRPr="00974512" w:rsidRDefault="00AE435B" w:rsidP="006E5F46">
            <w:pPr>
              <w:pStyle w:val="Lentelsantrat"/>
              <w:numPr>
                <w:ilvl w:val="0"/>
                <w:numId w:val="0"/>
              </w:numPr>
              <w:spacing w:before="0" w:after="60"/>
              <w:jc w:val="center"/>
              <w:rPr>
                <w:iCs w:val="0"/>
                <w:sz w:val="20"/>
              </w:rPr>
            </w:pPr>
            <w:r w:rsidRPr="00974512">
              <w:rPr>
                <w:iCs w:val="0"/>
                <w:sz w:val="20"/>
              </w:rPr>
              <w:t>12</w:t>
            </w:r>
          </w:p>
        </w:tc>
      </w:tr>
      <w:tr w:rsidR="006E5F46" w:rsidRPr="00974512" w14:paraId="204AB7AE" w14:textId="77777777" w:rsidTr="006E5F46">
        <w:trPr>
          <w:jc w:val="center"/>
        </w:trPr>
        <w:tc>
          <w:tcPr>
            <w:tcW w:w="1696" w:type="dxa"/>
            <w:vMerge/>
            <w:vAlign w:val="center"/>
          </w:tcPr>
          <w:p w14:paraId="05900289" w14:textId="77777777" w:rsidR="006E5F46" w:rsidRPr="00974512" w:rsidRDefault="006E5F46" w:rsidP="006E5F46">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00BE05F5" w14:textId="0A064282" w:rsidR="006E5F46" w:rsidRPr="00974512" w:rsidRDefault="006E5F46" w:rsidP="006E5F46">
            <w:pPr>
              <w:pStyle w:val="Lentelsantrat"/>
              <w:numPr>
                <w:ilvl w:val="0"/>
                <w:numId w:val="0"/>
              </w:numPr>
              <w:spacing w:before="0" w:after="60"/>
              <w:jc w:val="center"/>
              <w:rPr>
                <w:iCs w:val="0"/>
                <w:sz w:val="20"/>
              </w:rPr>
            </w:pPr>
            <w:r w:rsidRPr="00974512">
              <w:rPr>
                <w:iCs w:val="0"/>
                <w:sz w:val="20"/>
              </w:rPr>
              <w:t>2024-08-22</w:t>
            </w:r>
          </w:p>
        </w:tc>
        <w:tc>
          <w:tcPr>
            <w:tcW w:w="1418" w:type="dxa"/>
            <w:tcBorders>
              <w:top w:val="dotted" w:sz="4" w:space="0" w:color="auto"/>
              <w:bottom w:val="dotted" w:sz="4" w:space="0" w:color="auto"/>
            </w:tcBorders>
            <w:vAlign w:val="center"/>
          </w:tcPr>
          <w:p w14:paraId="34EB242B" w14:textId="42BFBE2E"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4F746B9" w14:textId="50EFB6EA"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6D60DBF5" w14:textId="1748FE6F"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37E3268D" w14:textId="00603574" w:rsidR="006E5F46" w:rsidRPr="00974512" w:rsidRDefault="006E5F46" w:rsidP="006E5F46">
            <w:pPr>
              <w:pStyle w:val="Lentelsantrat"/>
              <w:numPr>
                <w:ilvl w:val="0"/>
                <w:numId w:val="0"/>
              </w:numPr>
              <w:spacing w:before="0" w:after="60"/>
              <w:jc w:val="center"/>
              <w:rPr>
                <w:iCs w:val="0"/>
                <w:sz w:val="20"/>
              </w:rPr>
            </w:pPr>
            <w:r w:rsidRPr="00974512">
              <w:rPr>
                <w:iCs w:val="0"/>
                <w:sz w:val="20"/>
              </w:rPr>
              <w:t>&lt;1,0</w:t>
            </w:r>
          </w:p>
        </w:tc>
      </w:tr>
      <w:tr w:rsidR="009F39BD" w:rsidRPr="00974512" w14:paraId="2F009D4A" w14:textId="77777777" w:rsidTr="007C1327">
        <w:trPr>
          <w:jc w:val="center"/>
        </w:trPr>
        <w:tc>
          <w:tcPr>
            <w:tcW w:w="1696" w:type="dxa"/>
            <w:vMerge/>
            <w:vAlign w:val="center"/>
          </w:tcPr>
          <w:p w14:paraId="215347EA"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tcBorders>
            <w:vAlign w:val="center"/>
          </w:tcPr>
          <w:p w14:paraId="12FAA67D" w14:textId="2D323092" w:rsidR="009F39BD" w:rsidRPr="00974512" w:rsidRDefault="009F39BD" w:rsidP="009F39BD">
            <w:pPr>
              <w:pStyle w:val="Lentelsantrat"/>
              <w:numPr>
                <w:ilvl w:val="0"/>
                <w:numId w:val="0"/>
              </w:numPr>
              <w:spacing w:before="0" w:after="60"/>
              <w:jc w:val="center"/>
              <w:rPr>
                <w:iCs w:val="0"/>
                <w:sz w:val="20"/>
              </w:rPr>
            </w:pPr>
            <w:r w:rsidRPr="00974512">
              <w:rPr>
                <w:iCs w:val="0"/>
                <w:sz w:val="20"/>
              </w:rPr>
              <w:t>2024-11-22</w:t>
            </w:r>
          </w:p>
        </w:tc>
        <w:tc>
          <w:tcPr>
            <w:tcW w:w="1418" w:type="dxa"/>
            <w:tcBorders>
              <w:top w:val="dotted" w:sz="4" w:space="0" w:color="auto"/>
              <w:bottom w:val="dotted" w:sz="4" w:space="0" w:color="auto"/>
            </w:tcBorders>
            <w:vAlign w:val="center"/>
          </w:tcPr>
          <w:p w14:paraId="016420D4" w14:textId="3EDBD039"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34D1D204" w14:textId="11CFF97F"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7072BDAA" w14:textId="72A327FE"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tcBorders>
            <w:vAlign w:val="center"/>
          </w:tcPr>
          <w:p w14:paraId="7CE31745" w14:textId="458B299A" w:rsidR="009F39BD" w:rsidRPr="00974512" w:rsidRDefault="009F39BD" w:rsidP="00AE435B">
            <w:pPr>
              <w:pStyle w:val="Lentelsantrat"/>
              <w:numPr>
                <w:ilvl w:val="0"/>
                <w:numId w:val="0"/>
              </w:numPr>
              <w:spacing w:before="0" w:after="60"/>
              <w:jc w:val="center"/>
              <w:rPr>
                <w:iCs w:val="0"/>
                <w:sz w:val="20"/>
              </w:rPr>
            </w:pPr>
            <w:r w:rsidRPr="00974512">
              <w:rPr>
                <w:iCs w:val="0"/>
                <w:sz w:val="20"/>
              </w:rPr>
              <w:t>1</w:t>
            </w:r>
            <w:r w:rsidR="00AE435B" w:rsidRPr="00974512">
              <w:rPr>
                <w:iCs w:val="0"/>
                <w:sz w:val="20"/>
              </w:rPr>
              <w:t>4</w:t>
            </w:r>
          </w:p>
        </w:tc>
      </w:tr>
      <w:tr w:rsidR="009F39BD" w:rsidRPr="00974512" w14:paraId="4960C7C2" w14:textId="77777777" w:rsidTr="006E5F46">
        <w:trPr>
          <w:jc w:val="center"/>
        </w:trPr>
        <w:tc>
          <w:tcPr>
            <w:tcW w:w="1696" w:type="dxa"/>
            <w:vMerge w:val="restart"/>
            <w:vAlign w:val="center"/>
          </w:tcPr>
          <w:p w14:paraId="55BDA109" w14:textId="7103E4A7" w:rsidR="009F39BD" w:rsidRPr="00974512" w:rsidRDefault="009F39BD" w:rsidP="009F39BD">
            <w:pPr>
              <w:pStyle w:val="Lentelsantrat"/>
              <w:numPr>
                <w:ilvl w:val="0"/>
                <w:numId w:val="0"/>
              </w:numPr>
              <w:spacing w:before="0" w:after="60"/>
              <w:rPr>
                <w:iCs w:val="0"/>
              </w:rPr>
            </w:pPr>
            <w:r w:rsidRPr="00974512">
              <w:rPr>
                <w:szCs w:val="22"/>
              </w:rPr>
              <w:t xml:space="preserve">3š </w:t>
            </w:r>
            <w:r w:rsidRPr="00974512">
              <w:rPr>
                <w:sz w:val="18"/>
                <w:szCs w:val="22"/>
              </w:rPr>
              <w:t>(Kleboniškio III šaltinis)</w:t>
            </w:r>
          </w:p>
        </w:tc>
        <w:tc>
          <w:tcPr>
            <w:tcW w:w="1276" w:type="dxa"/>
            <w:tcBorders>
              <w:bottom w:val="dotted" w:sz="4" w:space="0" w:color="auto"/>
            </w:tcBorders>
            <w:vAlign w:val="center"/>
          </w:tcPr>
          <w:p w14:paraId="66D7B234" w14:textId="78E6694A" w:rsidR="009F39BD" w:rsidRPr="00974512" w:rsidRDefault="009F39BD" w:rsidP="009F39BD">
            <w:pPr>
              <w:pStyle w:val="Lentelsantrat"/>
              <w:numPr>
                <w:ilvl w:val="0"/>
                <w:numId w:val="0"/>
              </w:numPr>
              <w:spacing w:before="0" w:after="60"/>
              <w:jc w:val="center"/>
              <w:rPr>
                <w:iCs w:val="0"/>
                <w:sz w:val="20"/>
              </w:rPr>
            </w:pPr>
            <w:r w:rsidRPr="00974512">
              <w:rPr>
                <w:iCs w:val="0"/>
                <w:sz w:val="20"/>
              </w:rPr>
              <w:t>2024-02-19</w:t>
            </w:r>
          </w:p>
        </w:tc>
        <w:tc>
          <w:tcPr>
            <w:tcW w:w="1418" w:type="dxa"/>
            <w:tcBorders>
              <w:bottom w:val="dotted" w:sz="4" w:space="0" w:color="auto"/>
            </w:tcBorders>
            <w:vAlign w:val="center"/>
          </w:tcPr>
          <w:p w14:paraId="0FD99E93" w14:textId="55C08F2A"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7BDC7038" w14:textId="1F7969B9"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52CA13CC" w14:textId="79C5449D"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bottom w:val="dotted" w:sz="4" w:space="0" w:color="auto"/>
            </w:tcBorders>
            <w:vAlign w:val="center"/>
          </w:tcPr>
          <w:p w14:paraId="2D6651E7" w14:textId="3A2503BF" w:rsidR="009F39BD" w:rsidRPr="00974512" w:rsidRDefault="00AE435B" w:rsidP="009F39BD">
            <w:pPr>
              <w:pStyle w:val="Lentelsantrat"/>
              <w:numPr>
                <w:ilvl w:val="0"/>
                <w:numId w:val="0"/>
              </w:numPr>
              <w:spacing w:before="0" w:after="60"/>
              <w:jc w:val="center"/>
              <w:rPr>
                <w:iCs w:val="0"/>
                <w:sz w:val="20"/>
              </w:rPr>
            </w:pPr>
            <w:r w:rsidRPr="00974512">
              <w:rPr>
                <w:iCs w:val="0"/>
                <w:sz w:val="20"/>
              </w:rPr>
              <w:t>59</w:t>
            </w:r>
          </w:p>
        </w:tc>
      </w:tr>
      <w:tr w:rsidR="009F39BD" w:rsidRPr="00974512" w14:paraId="7F189427" w14:textId="77777777" w:rsidTr="006E5F46">
        <w:trPr>
          <w:jc w:val="center"/>
        </w:trPr>
        <w:tc>
          <w:tcPr>
            <w:tcW w:w="1696" w:type="dxa"/>
            <w:vMerge/>
            <w:vAlign w:val="center"/>
          </w:tcPr>
          <w:p w14:paraId="32D6C29F"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73F50BF3" w14:textId="3A624441" w:rsidR="009F39BD" w:rsidRPr="00974512" w:rsidRDefault="009F39BD" w:rsidP="009F39BD">
            <w:pPr>
              <w:pStyle w:val="Lentelsantrat"/>
              <w:numPr>
                <w:ilvl w:val="0"/>
                <w:numId w:val="0"/>
              </w:numPr>
              <w:spacing w:before="0" w:after="60"/>
              <w:jc w:val="center"/>
              <w:rPr>
                <w:iCs w:val="0"/>
                <w:sz w:val="20"/>
              </w:rPr>
            </w:pPr>
            <w:r w:rsidRPr="00974512">
              <w:rPr>
                <w:iCs w:val="0"/>
                <w:sz w:val="20"/>
              </w:rPr>
              <w:t>2024-05-08</w:t>
            </w:r>
          </w:p>
        </w:tc>
        <w:tc>
          <w:tcPr>
            <w:tcW w:w="1418" w:type="dxa"/>
            <w:tcBorders>
              <w:top w:val="dotted" w:sz="4" w:space="0" w:color="auto"/>
              <w:bottom w:val="dotted" w:sz="4" w:space="0" w:color="auto"/>
            </w:tcBorders>
            <w:vAlign w:val="center"/>
          </w:tcPr>
          <w:p w14:paraId="544C8CE7" w14:textId="41487056"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AD86057" w14:textId="130A72DB"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79F4B534" w14:textId="12E4E659"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3BD896A9" w14:textId="558E7355" w:rsidR="009F39BD" w:rsidRPr="00974512" w:rsidRDefault="00AE435B" w:rsidP="009F39BD">
            <w:pPr>
              <w:pStyle w:val="Lentelsantrat"/>
              <w:numPr>
                <w:ilvl w:val="0"/>
                <w:numId w:val="0"/>
              </w:numPr>
              <w:spacing w:before="0" w:after="60"/>
              <w:jc w:val="center"/>
              <w:rPr>
                <w:iCs w:val="0"/>
                <w:sz w:val="20"/>
              </w:rPr>
            </w:pPr>
            <w:r w:rsidRPr="00974512">
              <w:rPr>
                <w:iCs w:val="0"/>
                <w:sz w:val="20"/>
              </w:rPr>
              <w:t>51</w:t>
            </w:r>
          </w:p>
        </w:tc>
      </w:tr>
      <w:tr w:rsidR="009F39BD" w:rsidRPr="00974512" w14:paraId="1FAE2574" w14:textId="77777777" w:rsidTr="006E5F46">
        <w:trPr>
          <w:jc w:val="center"/>
        </w:trPr>
        <w:tc>
          <w:tcPr>
            <w:tcW w:w="1696" w:type="dxa"/>
            <w:vMerge/>
            <w:vAlign w:val="center"/>
          </w:tcPr>
          <w:p w14:paraId="65FA2291"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480D0166" w14:textId="66E13B91" w:rsidR="009F39BD" w:rsidRPr="00974512" w:rsidRDefault="009F39BD" w:rsidP="009F39BD">
            <w:pPr>
              <w:pStyle w:val="Lentelsantrat"/>
              <w:numPr>
                <w:ilvl w:val="0"/>
                <w:numId w:val="0"/>
              </w:numPr>
              <w:spacing w:before="0" w:after="60"/>
              <w:jc w:val="center"/>
              <w:rPr>
                <w:iCs w:val="0"/>
                <w:sz w:val="20"/>
              </w:rPr>
            </w:pPr>
            <w:r w:rsidRPr="00974512">
              <w:rPr>
                <w:iCs w:val="0"/>
                <w:sz w:val="20"/>
              </w:rPr>
              <w:t>2024-08-22</w:t>
            </w:r>
          </w:p>
        </w:tc>
        <w:tc>
          <w:tcPr>
            <w:tcW w:w="1418" w:type="dxa"/>
            <w:tcBorders>
              <w:top w:val="dotted" w:sz="4" w:space="0" w:color="auto"/>
              <w:bottom w:val="dotted" w:sz="4" w:space="0" w:color="auto"/>
            </w:tcBorders>
            <w:vAlign w:val="center"/>
          </w:tcPr>
          <w:p w14:paraId="0C28BAA2" w14:textId="0F528F8B"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35FB6F09" w14:textId="6D596DC8"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09DF82F7" w14:textId="1AD58AE5"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5EAFF746" w14:textId="64CD69A2" w:rsidR="009F39BD" w:rsidRPr="00974512" w:rsidRDefault="00AE435B" w:rsidP="009F39BD">
            <w:pPr>
              <w:pStyle w:val="Lentelsantrat"/>
              <w:numPr>
                <w:ilvl w:val="0"/>
                <w:numId w:val="0"/>
              </w:numPr>
              <w:spacing w:before="0" w:after="60"/>
              <w:jc w:val="center"/>
              <w:rPr>
                <w:iCs w:val="0"/>
                <w:sz w:val="20"/>
              </w:rPr>
            </w:pPr>
            <w:r w:rsidRPr="00974512">
              <w:rPr>
                <w:iCs w:val="0"/>
                <w:sz w:val="20"/>
              </w:rPr>
              <w:t>22</w:t>
            </w:r>
          </w:p>
        </w:tc>
      </w:tr>
      <w:tr w:rsidR="009F39BD" w:rsidRPr="00974512" w14:paraId="5956E2A1" w14:textId="77777777" w:rsidTr="007C1327">
        <w:trPr>
          <w:jc w:val="center"/>
        </w:trPr>
        <w:tc>
          <w:tcPr>
            <w:tcW w:w="1696" w:type="dxa"/>
            <w:vMerge/>
            <w:vAlign w:val="center"/>
          </w:tcPr>
          <w:p w14:paraId="79584A2F"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tcBorders>
            <w:vAlign w:val="center"/>
          </w:tcPr>
          <w:p w14:paraId="4B22E9FB" w14:textId="69B70E3A" w:rsidR="009F39BD" w:rsidRPr="00974512" w:rsidRDefault="009F39BD" w:rsidP="009F39BD">
            <w:pPr>
              <w:pStyle w:val="Lentelsantrat"/>
              <w:numPr>
                <w:ilvl w:val="0"/>
                <w:numId w:val="0"/>
              </w:numPr>
              <w:spacing w:before="0" w:after="60"/>
              <w:jc w:val="center"/>
              <w:rPr>
                <w:iCs w:val="0"/>
                <w:sz w:val="20"/>
              </w:rPr>
            </w:pPr>
            <w:r w:rsidRPr="00974512">
              <w:rPr>
                <w:iCs w:val="0"/>
                <w:sz w:val="20"/>
              </w:rPr>
              <w:t>2024-11-22</w:t>
            </w:r>
          </w:p>
        </w:tc>
        <w:tc>
          <w:tcPr>
            <w:tcW w:w="1418" w:type="dxa"/>
            <w:tcBorders>
              <w:top w:val="dotted" w:sz="4" w:space="0" w:color="auto"/>
              <w:bottom w:val="dotted" w:sz="4" w:space="0" w:color="auto"/>
            </w:tcBorders>
            <w:vAlign w:val="center"/>
          </w:tcPr>
          <w:p w14:paraId="31CCCBC0" w14:textId="1B4C6725"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577143C" w14:textId="5D1DAE43"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44FF14E" w14:textId="56B3268A"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tcBorders>
            <w:vAlign w:val="center"/>
          </w:tcPr>
          <w:p w14:paraId="59E8F6F4" w14:textId="21973647" w:rsidR="009F39BD" w:rsidRPr="00974512" w:rsidRDefault="00AE435B" w:rsidP="009F39BD">
            <w:pPr>
              <w:pStyle w:val="Lentelsantrat"/>
              <w:numPr>
                <w:ilvl w:val="0"/>
                <w:numId w:val="0"/>
              </w:numPr>
              <w:spacing w:before="0" w:after="60"/>
              <w:jc w:val="center"/>
              <w:rPr>
                <w:iCs w:val="0"/>
                <w:sz w:val="20"/>
              </w:rPr>
            </w:pPr>
            <w:r w:rsidRPr="00974512">
              <w:rPr>
                <w:iCs w:val="0"/>
                <w:sz w:val="20"/>
              </w:rPr>
              <w:t>93</w:t>
            </w:r>
          </w:p>
        </w:tc>
      </w:tr>
      <w:tr w:rsidR="009F39BD" w:rsidRPr="00974512" w14:paraId="7092836A" w14:textId="77777777" w:rsidTr="006E5F46">
        <w:trPr>
          <w:jc w:val="center"/>
        </w:trPr>
        <w:tc>
          <w:tcPr>
            <w:tcW w:w="1696" w:type="dxa"/>
            <w:vMerge w:val="restart"/>
            <w:vAlign w:val="center"/>
          </w:tcPr>
          <w:p w14:paraId="20DC4A33" w14:textId="6E049CBB" w:rsidR="009F39BD" w:rsidRPr="00974512" w:rsidRDefault="009F39BD" w:rsidP="009F39BD">
            <w:pPr>
              <w:pStyle w:val="Lentelsantrat"/>
              <w:numPr>
                <w:ilvl w:val="0"/>
                <w:numId w:val="0"/>
              </w:numPr>
              <w:spacing w:before="0" w:after="60"/>
              <w:rPr>
                <w:iCs w:val="0"/>
              </w:rPr>
            </w:pPr>
            <w:r w:rsidRPr="00974512">
              <w:rPr>
                <w:szCs w:val="22"/>
              </w:rPr>
              <w:t>4š</w:t>
            </w:r>
            <w:r w:rsidRPr="00974512">
              <w:rPr>
                <w:sz w:val="22"/>
                <w:szCs w:val="22"/>
              </w:rPr>
              <w:t xml:space="preserve"> </w:t>
            </w:r>
            <w:r w:rsidRPr="00974512">
              <w:rPr>
                <w:sz w:val="18"/>
                <w:szCs w:val="22"/>
              </w:rPr>
              <w:t>(Šančių Šaltinis)</w:t>
            </w:r>
          </w:p>
        </w:tc>
        <w:tc>
          <w:tcPr>
            <w:tcW w:w="1276" w:type="dxa"/>
            <w:tcBorders>
              <w:bottom w:val="dotted" w:sz="4" w:space="0" w:color="auto"/>
            </w:tcBorders>
            <w:vAlign w:val="center"/>
          </w:tcPr>
          <w:p w14:paraId="3E174F82" w14:textId="53CACB3D" w:rsidR="009F39BD" w:rsidRPr="00974512" w:rsidRDefault="009F39BD" w:rsidP="009F39BD">
            <w:pPr>
              <w:pStyle w:val="Lentelsantrat"/>
              <w:numPr>
                <w:ilvl w:val="0"/>
                <w:numId w:val="0"/>
              </w:numPr>
              <w:spacing w:before="0" w:after="60"/>
              <w:jc w:val="center"/>
              <w:rPr>
                <w:iCs w:val="0"/>
                <w:sz w:val="20"/>
              </w:rPr>
            </w:pPr>
            <w:r w:rsidRPr="00974512">
              <w:rPr>
                <w:iCs w:val="0"/>
                <w:sz w:val="20"/>
              </w:rPr>
              <w:t>2024-02-19</w:t>
            </w:r>
          </w:p>
        </w:tc>
        <w:tc>
          <w:tcPr>
            <w:tcW w:w="1418" w:type="dxa"/>
            <w:tcBorders>
              <w:bottom w:val="dotted" w:sz="4" w:space="0" w:color="auto"/>
            </w:tcBorders>
            <w:vAlign w:val="center"/>
          </w:tcPr>
          <w:p w14:paraId="520F8022" w14:textId="20B5D345"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1F5204EC" w14:textId="7A76B7AF"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bottom w:val="dotted" w:sz="4" w:space="0" w:color="auto"/>
            </w:tcBorders>
            <w:vAlign w:val="center"/>
          </w:tcPr>
          <w:p w14:paraId="28938B48" w14:textId="3771A890"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bottom w:val="dotted" w:sz="4" w:space="0" w:color="auto"/>
            </w:tcBorders>
            <w:vAlign w:val="center"/>
          </w:tcPr>
          <w:p w14:paraId="3F530FD0" w14:textId="3B20AF8B" w:rsidR="009F39BD" w:rsidRPr="00974512" w:rsidRDefault="00AE435B" w:rsidP="009F39BD">
            <w:pPr>
              <w:pStyle w:val="Lentelsantrat"/>
              <w:numPr>
                <w:ilvl w:val="0"/>
                <w:numId w:val="0"/>
              </w:numPr>
              <w:spacing w:before="0" w:after="60"/>
              <w:jc w:val="center"/>
              <w:rPr>
                <w:iCs w:val="0"/>
                <w:sz w:val="20"/>
              </w:rPr>
            </w:pPr>
            <w:r w:rsidRPr="00974512">
              <w:rPr>
                <w:iCs w:val="0"/>
                <w:sz w:val="20"/>
              </w:rPr>
              <w:t>290</w:t>
            </w:r>
          </w:p>
        </w:tc>
      </w:tr>
      <w:tr w:rsidR="009F39BD" w:rsidRPr="00974512" w14:paraId="0694A3A4" w14:textId="77777777" w:rsidTr="006E5F46">
        <w:trPr>
          <w:jc w:val="center"/>
        </w:trPr>
        <w:tc>
          <w:tcPr>
            <w:tcW w:w="1696" w:type="dxa"/>
            <w:vMerge/>
            <w:vAlign w:val="center"/>
          </w:tcPr>
          <w:p w14:paraId="24112813"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413B15F4" w14:textId="25E3B79B" w:rsidR="009F39BD" w:rsidRPr="00974512" w:rsidRDefault="009F39BD" w:rsidP="009F39BD">
            <w:pPr>
              <w:pStyle w:val="Lentelsantrat"/>
              <w:numPr>
                <w:ilvl w:val="0"/>
                <w:numId w:val="0"/>
              </w:numPr>
              <w:spacing w:before="0" w:after="60"/>
              <w:jc w:val="center"/>
              <w:rPr>
                <w:iCs w:val="0"/>
                <w:sz w:val="20"/>
              </w:rPr>
            </w:pPr>
            <w:r w:rsidRPr="00974512">
              <w:rPr>
                <w:iCs w:val="0"/>
                <w:sz w:val="20"/>
              </w:rPr>
              <w:t>2024-05-08</w:t>
            </w:r>
          </w:p>
        </w:tc>
        <w:tc>
          <w:tcPr>
            <w:tcW w:w="1418" w:type="dxa"/>
            <w:tcBorders>
              <w:top w:val="dotted" w:sz="4" w:space="0" w:color="auto"/>
              <w:bottom w:val="dotted" w:sz="4" w:space="0" w:color="auto"/>
            </w:tcBorders>
            <w:vAlign w:val="center"/>
          </w:tcPr>
          <w:p w14:paraId="29409D89" w14:textId="19FC0681"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2C5FC33" w14:textId="74925069"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5068D9BD" w14:textId="2C23CC46"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6175FDC0" w14:textId="1300E932" w:rsidR="009F39BD" w:rsidRPr="00974512" w:rsidRDefault="00AE435B" w:rsidP="009F39BD">
            <w:pPr>
              <w:pStyle w:val="Lentelsantrat"/>
              <w:numPr>
                <w:ilvl w:val="0"/>
                <w:numId w:val="0"/>
              </w:numPr>
              <w:spacing w:before="0" w:after="60"/>
              <w:jc w:val="center"/>
              <w:rPr>
                <w:iCs w:val="0"/>
                <w:sz w:val="20"/>
              </w:rPr>
            </w:pPr>
            <w:r w:rsidRPr="00974512">
              <w:rPr>
                <w:iCs w:val="0"/>
                <w:sz w:val="20"/>
              </w:rPr>
              <w:t>230</w:t>
            </w:r>
          </w:p>
        </w:tc>
      </w:tr>
      <w:tr w:rsidR="009F39BD" w:rsidRPr="00974512" w14:paraId="6D0E4C35" w14:textId="77777777" w:rsidTr="006E5F46">
        <w:trPr>
          <w:jc w:val="center"/>
        </w:trPr>
        <w:tc>
          <w:tcPr>
            <w:tcW w:w="1696" w:type="dxa"/>
            <w:vMerge/>
            <w:vAlign w:val="center"/>
          </w:tcPr>
          <w:p w14:paraId="4D5CE5B4"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bottom w:val="dotted" w:sz="4" w:space="0" w:color="auto"/>
            </w:tcBorders>
            <w:vAlign w:val="center"/>
          </w:tcPr>
          <w:p w14:paraId="7FE515FC" w14:textId="2C0783FC" w:rsidR="009F39BD" w:rsidRPr="00974512" w:rsidRDefault="009F39BD" w:rsidP="009F39BD">
            <w:pPr>
              <w:pStyle w:val="Lentelsantrat"/>
              <w:numPr>
                <w:ilvl w:val="0"/>
                <w:numId w:val="0"/>
              </w:numPr>
              <w:spacing w:before="0" w:after="60"/>
              <w:jc w:val="center"/>
              <w:rPr>
                <w:iCs w:val="0"/>
                <w:sz w:val="20"/>
              </w:rPr>
            </w:pPr>
            <w:r w:rsidRPr="00974512">
              <w:rPr>
                <w:iCs w:val="0"/>
                <w:sz w:val="20"/>
              </w:rPr>
              <w:t>2024-08-22</w:t>
            </w:r>
          </w:p>
        </w:tc>
        <w:tc>
          <w:tcPr>
            <w:tcW w:w="1418" w:type="dxa"/>
            <w:tcBorders>
              <w:top w:val="dotted" w:sz="4" w:space="0" w:color="auto"/>
              <w:bottom w:val="dotted" w:sz="4" w:space="0" w:color="auto"/>
            </w:tcBorders>
            <w:vAlign w:val="center"/>
          </w:tcPr>
          <w:p w14:paraId="00E50062" w14:textId="011551CC"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12895E75" w14:textId="29EFB775"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3AF9765C" w14:textId="6C5DCDC2"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bottom w:val="dotted" w:sz="4" w:space="0" w:color="auto"/>
            </w:tcBorders>
            <w:vAlign w:val="center"/>
          </w:tcPr>
          <w:p w14:paraId="0F3E88AF" w14:textId="61600D86" w:rsidR="009F39BD" w:rsidRPr="00974512" w:rsidRDefault="00AE435B" w:rsidP="009F39BD">
            <w:pPr>
              <w:pStyle w:val="Lentelsantrat"/>
              <w:numPr>
                <w:ilvl w:val="0"/>
                <w:numId w:val="0"/>
              </w:numPr>
              <w:spacing w:before="0" w:after="60"/>
              <w:jc w:val="center"/>
              <w:rPr>
                <w:iCs w:val="0"/>
                <w:sz w:val="20"/>
              </w:rPr>
            </w:pPr>
            <w:r w:rsidRPr="00974512">
              <w:rPr>
                <w:iCs w:val="0"/>
                <w:sz w:val="20"/>
              </w:rPr>
              <w:t>290</w:t>
            </w:r>
          </w:p>
        </w:tc>
      </w:tr>
      <w:tr w:rsidR="009F39BD" w:rsidRPr="00974512" w14:paraId="4546F00D" w14:textId="77777777" w:rsidTr="007C1327">
        <w:trPr>
          <w:jc w:val="center"/>
        </w:trPr>
        <w:tc>
          <w:tcPr>
            <w:tcW w:w="1696" w:type="dxa"/>
            <w:vMerge/>
            <w:vAlign w:val="center"/>
          </w:tcPr>
          <w:p w14:paraId="621F5079" w14:textId="77777777" w:rsidR="009F39BD" w:rsidRPr="00974512" w:rsidRDefault="009F39BD" w:rsidP="009F39BD">
            <w:pPr>
              <w:pStyle w:val="Lentelsantrat"/>
              <w:numPr>
                <w:ilvl w:val="0"/>
                <w:numId w:val="0"/>
              </w:numPr>
              <w:spacing w:before="0" w:after="60"/>
              <w:rPr>
                <w:szCs w:val="22"/>
              </w:rPr>
            </w:pPr>
          </w:p>
        </w:tc>
        <w:tc>
          <w:tcPr>
            <w:tcW w:w="1276" w:type="dxa"/>
            <w:tcBorders>
              <w:top w:val="dotted" w:sz="4" w:space="0" w:color="auto"/>
            </w:tcBorders>
            <w:vAlign w:val="center"/>
          </w:tcPr>
          <w:p w14:paraId="665F0E31" w14:textId="375F29BF" w:rsidR="009F39BD" w:rsidRPr="00974512" w:rsidRDefault="009F39BD" w:rsidP="009F39BD">
            <w:pPr>
              <w:pStyle w:val="Lentelsantrat"/>
              <w:numPr>
                <w:ilvl w:val="0"/>
                <w:numId w:val="0"/>
              </w:numPr>
              <w:spacing w:before="0" w:after="60"/>
              <w:jc w:val="center"/>
              <w:rPr>
                <w:iCs w:val="0"/>
                <w:sz w:val="20"/>
              </w:rPr>
            </w:pPr>
            <w:r w:rsidRPr="00974512">
              <w:rPr>
                <w:iCs w:val="0"/>
                <w:sz w:val="20"/>
              </w:rPr>
              <w:t>2024-11-22</w:t>
            </w:r>
          </w:p>
        </w:tc>
        <w:tc>
          <w:tcPr>
            <w:tcW w:w="1418" w:type="dxa"/>
            <w:tcBorders>
              <w:top w:val="dotted" w:sz="4" w:space="0" w:color="auto"/>
              <w:bottom w:val="dotted" w:sz="4" w:space="0" w:color="auto"/>
            </w:tcBorders>
            <w:vAlign w:val="center"/>
          </w:tcPr>
          <w:p w14:paraId="37875223" w14:textId="11265E9B"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67B05EA4" w14:textId="08081703"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701" w:type="dxa"/>
            <w:tcBorders>
              <w:top w:val="dotted" w:sz="4" w:space="0" w:color="auto"/>
              <w:bottom w:val="dotted" w:sz="4" w:space="0" w:color="auto"/>
            </w:tcBorders>
            <w:vAlign w:val="center"/>
          </w:tcPr>
          <w:p w14:paraId="742BA88B" w14:textId="39677222" w:rsidR="009F39BD" w:rsidRPr="00974512" w:rsidRDefault="009F39BD" w:rsidP="009F39BD">
            <w:pPr>
              <w:pStyle w:val="Lentelsantrat"/>
              <w:numPr>
                <w:ilvl w:val="0"/>
                <w:numId w:val="0"/>
              </w:numPr>
              <w:spacing w:before="0" w:after="60"/>
              <w:jc w:val="center"/>
              <w:rPr>
                <w:iCs w:val="0"/>
                <w:sz w:val="20"/>
              </w:rPr>
            </w:pPr>
            <w:r w:rsidRPr="00974512">
              <w:rPr>
                <w:iCs w:val="0"/>
                <w:sz w:val="20"/>
              </w:rPr>
              <w:t>&lt;1,0</w:t>
            </w:r>
          </w:p>
        </w:tc>
        <w:tc>
          <w:tcPr>
            <w:tcW w:w="1560" w:type="dxa"/>
            <w:tcBorders>
              <w:top w:val="dotted" w:sz="4" w:space="0" w:color="auto"/>
            </w:tcBorders>
            <w:vAlign w:val="center"/>
          </w:tcPr>
          <w:p w14:paraId="49EDDD13" w14:textId="6A182EDE" w:rsidR="009F39BD" w:rsidRPr="00974512" w:rsidRDefault="009F39BD" w:rsidP="00AE435B">
            <w:pPr>
              <w:pStyle w:val="Lentelsantrat"/>
              <w:numPr>
                <w:ilvl w:val="0"/>
                <w:numId w:val="0"/>
              </w:numPr>
              <w:spacing w:before="0" w:after="60"/>
              <w:jc w:val="center"/>
              <w:rPr>
                <w:iCs w:val="0"/>
                <w:sz w:val="20"/>
              </w:rPr>
            </w:pPr>
            <w:r w:rsidRPr="00974512">
              <w:rPr>
                <w:iCs w:val="0"/>
                <w:sz w:val="20"/>
              </w:rPr>
              <w:t>&gt;</w:t>
            </w:r>
            <w:r w:rsidR="00AE435B" w:rsidRPr="00974512">
              <w:rPr>
                <w:iCs w:val="0"/>
                <w:sz w:val="20"/>
              </w:rPr>
              <w:t>300</w:t>
            </w:r>
          </w:p>
        </w:tc>
      </w:tr>
      <w:tr w:rsidR="00AE435B" w:rsidRPr="00974512" w14:paraId="01058841" w14:textId="77777777" w:rsidTr="00AE435B">
        <w:trPr>
          <w:jc w:val="center"/>
        </w:trPr>
        <w:tc>
          <w:tcPr>
            <w:tcW w:w="2972" w:type="dxa"/>
            <w:gridSpan w:val="2"/>
            <w:shd w:val="clear" w:color="auto" w:fill="D9D9D9" w:themeFill="background1" w:themeFillShade="D9"/>
            <w:vAlign w:val="center"/>
          </w:tcPr>
          <w:p w14:paraId="0600EEC0" w14:textId="52CEFF1C" w:rsidR="00AE435B" w:rsidRPr="00974512" w:rsidRDefault="00AE435B" w:rsidP="00AE435B">
            <w:pPr>
              <w:pStyle w:val="Lentelsantrat"/>
              <w:numPr>
                <w:ilvl w:val="0"/>
                <w:numId w:val="0"/>
              </w:numPr>
              <w:spacing w:before="0" w:after="60"/>
              <w:jc w:val="center"/>
              <w:rPr>
                <w:i/>
                <w:iCs w:val="0"/>
                <w:sz w:val="20"/>
              </w:rPr>
            </w:pPr>
            <w:r w:rsidRPr="00974512">
              <w:rPr>
                <w:i/>
                <w:iCs w:val="0"/>
                <w:sz w:val="20"/>
              </w:rPr>
              <w:t>HN 24:2023</w:t>
            </w:r>
          </w:p>
        </w:tc>
        <w:tc>
          <w:tcPr>
            <w:tcW w:w="1418" w:type="dxa"/>
            <w:shd w:val="clear" w:color="auto" w:fill="D9D9D9" w:themeFill="background1" w:themeFillShade="D9"/>
            <w:vAlign w:val="center"/>
          </w:tcPr>
          <w:p w14:paraId="7C785A51" w14:textId="79E6ACAB" w:rsidR="00AE435B" w:rsidRPr="00974512" w:rsidRDefault="00AE435B" w:rsidP="00AE435B">
            <w:pPr>
              <w:pStyle w:val="Lentelsantrat"/>
              <w:numPr>
                <w:ilvl w:val="0"/>
                <w:numId w:val="0"/>
              </w:numPr>
              <w:spacing w:before="0" w:after="60"/>
              <w:jc w:val="center"/>
              <w:rPr>
                <w:i/>
                <w:iCs w:val="0"/>
                <w:sz w:val="20"/>
              </w:rPr>
            </w:pPr>
            <w:r w:rsidRPr="00974512">
              <w:rPr>
                <w:i/>
                <w:iCs w:val="0"/>
                <w:sz w:val="20"/>
              </w:rPr>
              <w:t>0/neaptikta</w:t>
            </w:r>
          </w:p>
        </w:tc>
        <w:tc>
          <w:tcPr>
            <w:tcW w:w="1701" w:type="dxa"/>
            <w:shd w:val="clear" w:color="auto" w:fill="D9D9D9" w:themeFill="background1" w:themeFillShade="D9"/>
            <w:vAlign w:val="center"/>
          </w:tcPr>
          <w:p w14:paraId="6CD3FB49" w14:textId="63AF921B" w:rsidR="00AE435B" w:rsidRPr="00974512" w:rsidRDefault="00AE435B" w:rsidP="00AE435B">
            <w:pPr>
              <w:pStyle w:val="Lentelsantrat"/>
              <w:numPr>
                <w:ilvl w:val="0"/>
                <w:numId w:val="0"/>
              </w:numPr>
              <w:spacing w:before="0" w:after="60"/>
              <w:jc w:val="center"/>
              <w:rPr>
                <w:i/>
                <w:iCs w:val="0"/>
                <w:sz w:val="20"/>
              </w:rPr>
            </w:pPr>
            <w:r w:rsidRPr="00974512">
              <w:rPr>
                <w:i/>
                <w:iCs w:val="0"/>
                <w:sz w:val="20"/>
              </w:rPr>
              <w:t>0/neaptikta</w:t>
            </w:r>
          </w:p>
        </w:tc>
        <w:tc>
          <w:tcPr>
            <w:tcW w:w="1701" w:type="dxa"/>
            <w:shd w:val="clear" w:color="auto" w:fill="D9D9D9" w:themeFill="background1" w:themeFillShade="D9"/>
            <w:vAlign w:val="center"/>
          </w:tcPr>
          <w:p w14:paraId="1B5C20EC" w14:textId="6184FB43" w:rsidR="00AE435B" w:rsidRPr="00974512" w:rsidRDefault="00AE435B" w:rsidP="00AE435B">
            <w:pPr>
              <w:pStyle w:val="Lentelsantrat"/>
              <w:numPr>
                <w:ilvl w:val="0"/>
                <w:numId w:val="0"/>
              </w:numPr>
              <w:spacing w:before="0" w:after="60"/>
              <w:jc w:val="center"/>
              <w:rPr>
                <w:i/>
                <w:iCs w:val="0"/>
                <w:sz w:val="20"/>
              </w:rPr>
            </w:pPr>
            <w:r w:rsidRPr="00974512">
              <w:rPr>
                <w:i/>
                <w:iCs w:val="0"/>
                <w:sz w:val="20"/>
              </w:rPr>
              <w:t>0/neaptikta</w:t>
            </w:r>
          </w:p>
        </w:tc>
        <w:tc>
          <w:tcPr>
            <w:tcW w:w="1560" w:type="dxa"/>
            <w:shd w:val="clear" w:color="auto" w:fill="D9D9D9" w:themeFill="background1" w:themeFillShade="D9"/>
            <w:vAlign w:val="center"/>
          </w:tcPr>
          <w:p w14:paraId="3867CBE3" w14:textId="156A256B" w:rsidR="00AE435B" w:rsidRPr="00974512" w:rsidRDefault="00AE435B" w:rsidP="00AE435B">
            <w:pPr>
              <w:pStyle w:val="Lentelsantrat"/>
              <w:numPr>
                <w:ilvl w:val="0"/>
                <w:numId w:val="0"/>
              </w:numPr>
              <w:spacing w:before="0" w:after="60"/>
              <w:jc w:val="center"/>
              <w:rPr>
                <w:i/>
                <w:iCs w:val="0"/>
                <w:sz w:val="20"/>
              </w:rPr>
            </w:pPr>
            <w:r w:rsidRPr="00974512">
              <w:rPr>
                <w:i/>
                <w:iCs w:val="0"/>
                <w:sz w:val="20"/>
              </w:rPr>
              <w:t>Nėra nebūdingų pokyčių</w:t>
            </w:r>
          </w:p>
        </w:tc>
      </w:tr>
    </w:tbl>
    <w:p w14:paraId="56FE74B1" w14:textId="77777777" w:rsidR="00DC64D6" w:rsidRPr="00974512" w:rsidRDefault="00DC64D6" w:rsidP="00F415B3">
      <w:pPr>
        <w:pStyle w:val="Lentelsantrat"/>
        <w:numPr>
          <w:ilvl w:val="0"/>
          <w:numId w:val="0"/>
        </w:numPr>
        <w:spacing w:before="0" w:after="60"/>
        <w:ind w:left="567"/>
        <w:rPr>
          <w:iCs w:val="0"/>
        </w:rPr>
      </w:pPr>
    </w:p>
    <w:bookmarkEnd w:id="31"/>
    <w:p w14:paraId="4471CABB" w14:textId="757028EC" w:rsidR="0077212B" w:rsidRPr="00974512" w:rsidRDefault="001E6A7F" w:rsidP="001E6A7F">
      <w:pPr>
        <w:pStyle w:val="Pagrindinistekstas"/>
        <w:ind w:firstLine="567"/>
      </w:pPr>
      <w:r w:rsidRPr="00974512">
        <w:rPr>
          <w:b/>
          <w:i/>
        </w:rPr>
        <w:t>Žemųjų Šančių</w:t>
      </w:r>
      <w:r w:rsidRPr="00974512">
        <w:t xml:space="preserve"> šaltinis savo sudėtimi jau ženkliai kitoks nei Kleboniškio miško šaltiniai. Veikiausiai tai susiję su tuo, kad šis šaltinis, priešingai nei Kleboniškio, yra urbanizuotoj</w:t>
      </w:r>
      <w:r w:rsidR="005A057D" w:rsidRPr="00974512">
        <w:t>e, pramoninėje teritorijoje šalia intensyvaus geležinkelių lokomotyvų depo.</w:t>
      </w:r>
    </w:p>
    <w:p w14:paraId="4C3FEF86" w14:textId="4B499A30" w:rsidR="005A057D" w:rsidRPr="00974512" w:rsidRDefault="005A057D" w:rsidP="001E6A7F">
      <w:pPr>
        <w:pStyle w:val="Pagrindinistekstas"/>
        <w:ind w:firstLine="567"/>
      </w:pPr>
      <w:r w:rsidRPr="00974512">
        <w:t>Čia vandenyje ištirpusių mineralinių medžiagų suma jau viršija 1 g/l. Vanduo dažniausiai yra kalcio-natrio hidrokarbonatinio tipo.</w:t>
      </w:r>
    </w:p>
    <w:p w14:paraId="49128B87" w14:textId="77777777" w:rsidR="005A057D" w:rsidRPr="00974512" w:rsidRDefault="005A057D" w:rsidP="001E6A7F">
      <w:pPr>
        <w:pStyle w:val="Pagrindinistekstas"/>
        <w:ind w:firstLine="567"/>
      </w:pPr>
      <w:r w:rsidRPr="00974512">
        <w:t>Vandenyje gausu chloridų (131-156 mg/l), natrio (78,7-84 mg/l) ir sulfatų (117-124 mg/l). Biogeninę taršą rodančio nitrato koncentracija nuolat artima leistinai (41,1-45,9 mg/l). Visi šie komponentai aiškiai yra susiję su paviršine antropogeninės veiklos tarša. Ir dėl ilgalaikės taršos atitinkamai vanduo karbonatėja ir yra kietas. Čia bendrasis kietumas būna 12,4-13,1 mg-</w:t>
      </w:r>
      <w:proofErr w:type="spellStart"/>
      <w:r w:rsidRPr="00974512">
        <w:t>ekv</w:t>
      </w:r>
      <w:proofErr w:type="spellEnd"/>
      <w:r w:rsidRPr="00974512">
        <w:t>/l, o karbonatinis (verdant iškrentantis į nuosėdas) kietumas siekia 7,31-8,12 mg-</w:t>
      </w:r>
      <w:proofErr w:type="spellStart"/>
      <w:r w:rsidRPr="00974512">
        <w:t>ekv</w:t>
      </w:r>
      <w:proofErr w:type="spellEnd"/>
      <w:r w:rsidRPr="00974512">
        <w:t>/l (6 lentelė).</w:t>
      </w:r>
    </w:p>
    <w:p w14:paraId="64DE9D68" w14:textId="74EA8892" w:rsidR="005A057D" w:rsidRPr="00974512" w:rsidRDefault="005A057D" w:rsidP="001E6A7F">
      <w:pPr>
        <w:pStyle w:val="Pagrindinistekstas"/>
        <w:ind w:firstLine="567"/>
      </w:pPr>
      <w:r w:rsidRPr="00974512">
        <w:t>Nors šaltinio vandenyje patogeninių bakterijų nerandama, tačiau bendras kolonijų skaičius labai didelis ir rudenį netgi viršijo 300 kolonijų, kai gėrimui skirtame vandenyje rekomenduotinas iki 100 kolonijų.</w:t>
      </w:r>
      <w:r w:rsidR="00974512">
        <w:t xml:space="preserve"> </w:t>
      </w:r>
      <w:r w:rsidRPr="00974512">
        <w:t>Šio šaltinio vandens nuolatiniam vartojimui nerekomenduojama, o ypač kūdikiams ir vaikams.</w:t>
      </w:r>
    </w:p>
    <w:p w14:paraId="69349D0F" w14:textId="77777777" w:rsidR="000042DA" w:rsidRPr="00974512" w:rsidRDefault="000042DA" w:rsidP="00825A58">
      <w:pPr>
        <w:spacing w:beforeLines="113" w:before="271" w:line="264" w:lineRule="auto"/>
        <w:ind w:firstLine="720"/>
        <w:jc w:val="both"/>
      </w:pPr>
    </w:p>
    <w:p w14:paraId="227A3878" w14:textId="77777777" w:rsidR="00772FE4" w:rsidRPr="00974512" w:rsidRDefault="00772FE4" w:rsidP="00752C63">
      <w:pPr>
        <w:pStyle w:val="Antrat1"/>
        <w:tabs>
          <w:tab w:val="clear" w:pos="6663"/>
          <w:tab w:val="num" w:pos="0"/>
        </w:tabs>
        <w:ind w:left="0"/>
        <w:rPr>
          <w:color w:val="FF0000"/>
        </w:rPr>
        <w:sectPr w:rsidR="00772FE4" w:rsidRPr="00974512" w:rsidSect="006401C4">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851" w:left="1134" w:header="851" w:footer="567" w:gutter="0"/>
          <w:cols w:space="1296"/>
          <w:docGrid w:linePitch="326" w:charSpace="-6145"/>
        </w:sectPr>
      </w:pPr>
      <w:bookmarkStart w:id="33" w:name="_Toc27060971"/>
    </w:p>
    <w:p w14:paraId="45D51C46" w14:textId="77777777" w:rsidR="00F012F4" w:rsidRPr="00974512" w:rsidRDefault="0024645B" w:rsidP="00752C63">
      <w:pPr>
        <w:pStyle w:val="Antrat1"/>
        <w:tabs>
          <w:tab w:val="clear" w:pos="6663"/>
          <w:tab w:val="num" w:pos="0"/>
        </w:tabs>
        <w:ind w:left="0"/>
      </w:pPr>
      <w:bookmarkStart w:id="34" w:name="_Toc185927308"/>
      <w:r w:rsidRPr="00974512">
        <w:lastRenderedPageBreak/>
        <w:t>Išvados</w:t>
      </w:r>
      <w:bookmarkEnd w:id="33"/>
      <w:bookmarkEnd w:id="34"/>
    </w:p>
    <w:p w14:paraId="1BF220D2" w14:textId="77777777" w:rsidR="00E52F9D" w:rsidRPr="00974512" w:rsidRDefault="00E52F9D" w:rsidP="00E52F9D">
      <w:pPr>
        <w:pStyle w:val="Pagrindinistekstas"/>
        <w:spacing w:before="0"/>
        <w:ind w:left="720" w:firstLine="0"/>
      </w:pPr>
    </w:p>
    <w:p w14:paraId="0D8675D0" w14:textId="114018EE" w:rsidR="00FC4789" w:rsidRPr="00974512" w:rsidRDefault="001A3A39" w:rsidP="00FC4789">
      <w:pPr>
        <w:pStyle w:val="Pagrindinistekstas"/>
        <w:numPr>
          <w:ilvl w:val="1"/>
          <w:numId w:val="7"/>
        </w:numPr>
        <w:spacing w:before="0"/>
      </w:pPr>
      <w:r w:rsidRPr="00974512">
        <w:t>Pagal Kauno miesto monitoringo programą buvo numatyta atlikti tyrimus 30-yje šulinių, o atlikta 28-iuose, nes dviejuose šuliniuose nebuvo galimybės paimti vandens. Taip pat numatyta tirti 4 šaltinius, keturi kartus metuose, skirtingais metų laikais. Nepaimtas tik vienas šaltinis (1š) lapkričio mėnesį, nes vanduo visiškai nebetekėjo.</w:t>
      </w:r>
    </w:p>
    <w:p w14:paraId="72B1EB6B" w14:textId="111473E6" w:rsidR="001A3A39" w:rsidRPr="00974512" w:rsidRDefault="001A3A39" w:rsidP="00FC4789">
      <w:pPr>
        <w:pStyle w:val="Pagrindinistekstas"/>
        <w:numPr>
          <w:ilvl w:val="1"/>
          <w:numId w:val="7"/>
        </w:numPr>
        <w:spacing w:before="0"/>
      </w:pPr>
      <w:r w:rsidRPr="00974512">
        <w:t>Šuliniuose vanduo dažniausiai yra kalcio hidrokarbonatinio tipo, tačiau dėl taršos pasitaiko ir kalcio nitratinio, kalcio-magnio hidrokarbonatinio, natrio-kalcio chloridinio-hidrokarbonatinio bei natrio-kalcio hidrokarbonatinio-chloridinio. Šaltiniuose vanduo yra kalcio hidrokarbonatinio tipo.</w:t>
      </w:r>
    </w:p>
    <w:p w14:paraId="6EA12999" w14:textId="06B0E3F9" w:rsidR="001A3A39" w:rsidRPr="00974512" w:rsidRDefault="001A3A39" w:rsidP="00FC4789">
      <w:pPr>
        <w:pStyle w:val="Pagrindinistekstas"/>
        <w:numPr>
          <w:ilvl w:val="1"/>
          <w:numId w:val="7"/>
        </w:numPr>
        <w:spacing w:before="0"/>
      </w:pPr>
      <w:r w:rsidRPr="00974512">
        <w:t>Bendra ištirpusių mineralinių medžiagų suma dažniausiai nesiekia 1 g/l, tačiau penkiuose šuliniuose ji ženkliai padidinta.</w:t>
      </w:r>
    </w:p>
    <w:p w14:paraId="4B267936" w14:textId="26BBD720" w:rsidR="001A3A39" w:rsidRPr="00974512" w:rsidRDefault="001A3A39" w:rsidP="00FC4789">
      <w:pPr>
        <w:pStyle w:val="Pagrindinistekstas"/>
        <w:numPr>
          <w:ilvl w:val="1"/>
          <w:numId w:val="7"/>
        </w:numPr>
        <w:spacing w:before="0"/>
      </w:pPr>
      <w:r w:rsidRPr="00974512">
        <w:t>Šulinių vandenyje dažniausia užterštumo problema tai azoto junginiai (žmogaus buitinė veikla) bei valgomoji druska, kuri atsiranda dėl žiemą nuledinamų gatvių.</w:t>
      </w:r>
    </w:p>
    <w:p w14:paraId="641F7AEE" w14:textId="33A6F2E1" w:rsidR="001A3A39" w:rsidRPr="00974512" w:rsidRDefault="001A3A39" w:rsidP="00FC4789">
      <w:pPr>
        <w:pStyle w:val="Pagrindinistekstas"/>
        <w:numPr>
          <w:ilvl w:val="1"/>
          <w:numId w:val="7"/>
        </w:numPr>
        <w:spacing w:before="0"/>
      </w:pPr>
      <w:r w:rsidRPr="00974512">
        <w:t>Atsižvelgiant į temperatūrų pokyčius skirtingais metų laikais bei cheminę sudėtį visi keturi tirti šaltiniai yra vanduo išsikraunantis iš gruntinio vandens.</w:t>
      </w:r>
    </w:p>
    <w:p w14:paraId="0E2EC778" w14:textId="04061A7D" w:rsidR="001A3A39" w:rsidRPr="00974512" w:rsidRDefault="001A3A39" w:rsidP="00FC4789">
      <w:pPr>
        <w:pStyle w:val="Pagrindinistekstas"/>
        <w:numPr>
          <w:ilvl w:val="1"/>
          <w:numId w:val="7"/>
        </w:numPr>
        <w:spacing w:before="0"/>
      </w:pPr>
      <w:r w:rsidRPr="00974512">
        <w:t>Kleboniškio miško vandens kokybė iš esmės yra gera ir artima gamtinei aplinkai.</w:t>
      </w:r>
    </w:p>
    <w:p w14:paraId="3D947981" w14:textId="3C5DD5CA" w:rsidR="001A3A39" w:rsidRPr="00974512" w:rsidRDefault="001A3A39" w:rsidP="00FC4789">
      <w:pPr>
        <w:pStyle w:val="Pagrindinistekstas"/>
        <w:numPr>
          <w:ilvl w:val="1"/>
          <w:numId w:val="7"/>
        </w:numPr>
        <w:spacing w:before="0"/>
      </w:pPr>
      <w:r w:rsidRPr="00974512">
        <w:t>Žemųjų Šančių šaltinis atiteka iš akivaizdžiai teršiamų teritorijų ir gėrimui naudoti nerekomenduojamas.</w:t>
      </w:r>
    </w:p>
    <w:p w14:paraId="1ABC1427" w14:textId="04A3A61F" w:rsidR="001A3A39" w:rsidRPr="00974512" w:rsidRDefault="001A3A39" w:rsidP="00FC4789">
      <w:pPr>
        <w:pStyle w:val="Pagrindinistekstas"/>
        <w:numPr>
          <w:ilvl w:val="1"/>
          <w:numId w:val="7"/>
        </w:numPr>
        <w:spacing w:before="0"/>
      </w:pPr>
      <w:r w:rsidRPr="00974512">
        <w:t>Rekomenduojama apie užterštus šulinius ir Žemųjų Šančių šaltinio sudėtį informuoti gyventojus.</w:t>
      </w:r>
    </w:p>
    <w:p w14:paraId="32E1CF23" w14:textId="77777777" w:rsidR="00234B48" w:rsidRPr="00974512" w:rsidRDefault="00234B48" w:rsidP="00387684">
      <w:pPr>
        <w:pStyle w:val="Pagrindinistekstas"/>
        <w:ind w:left="720" w:firstLine="0"/>
      </w:pPr>
    </w:p>
    <w:p w14:paraId="1BD44A0F" w14:textId="77777777" w:rsidR="00A45452" w:rsidRPr="00974512" w:rsidRDefault="00A45452" w:rsidP="00387684">
      <w:pPr>
        <w:pStyle w:val="Pagrindinistekstas"/>
        <w:ind w:left="360" w:firstLine="0"/>
        <w:rPr>
          <w:color w:val="FF0000"/>
        </w:rPr>
        <w:sectPr w:rsidR="00A45452" w:rsidRPr="00974512" w:rsidSect="0074061A">
          <w:pgSz w:w="11906" w:h="16838"/>
          <w:pgMar w:top="1134" w:right="851" w:bottom="851" w:left="1361" w:header="851" w:footer="850" w:gutter="0"/>
          <w:cols w:space="1296"/>
          <w:docGrid w:linePitch="326" w:charSpace="-6145"/>
        </w:sectPr>
      </w:pPr>
    </w:p>
    <w:p w14:paraId="3A29DAD8" w14:textId="77777777" w:rsidR="00F012F4" w:rsidRPr="00974512" w:rsidRDefault="0024645B" w:rsidP="006E2C3C">
      <w:pPr>
        <w:pStyle w:val="Antrat1"/>
        <w:pageBreakBefore/>
        <w:numPr>
          <w:ilvl w:val="0"/>
          <w:numId w:val="10"/>
        </w:numPr>
        <w:tabs>
          <w:tab w:val="left" w:pos="0"/>
        </w:tabs>
        <w:spacing w:before="0" w:after="0"/>
      </w:pPr>
      <w:bookmarkStart w:id="35" w:name="_Toc27060972"/>
      <w:bookmarkStart w:id="36" w:name="_Toc185927309"/>
      <w:r w:rsidRPr="00974512">
        <w:lastRenderedPageBreak/>
        <w:t>Literatūra</w:t>
      </w:r>
      <w:bookmarkEnd w:id="35"/>
      <w:bookmarkEnd w:id="36"/>
    </w:p>
    <w:p w14:paraId="686D6151" w14:textId="77777777" w:rsidR="00F012F4" w:rsidRPr="00974512" w:rsidRDefault="0024645B" w:rsidP="00525C7D">
      <w:pPr>
        <w:pStyle w:val="Antrat4"/>
        <w:spacing w:before="120" w:line="276" w:lineRule="auto"/>
      </w:pPr>
      <w:r w:rsidRPr="00974512">
        <w:t>Teisės aktai ir norminiai dokumentai</w:t>
      </w:r>
    </w:p>
    <w:p w14:paraId="473B4C3F" w14:textId="77777777" w:rsidR="00F012F4" w:rsidRPr="00974512" w:rsidRDefault="0024645B" w:rsidP="00525C7D">
      <w:pPr>
        <w:pStyle w:val="Bibliografija1"/>
        <w:spacing w:before="0" w:after="0" w:line="276" w:lineRule="auto"/>
      </w:pPr>
      <w:r w:rsidRPr="00974512">
        <w:t xml:space="preserve">Bendrieji savivaldybių aplinkos monitoringo nuostatai. </w:t>
      </w:r>
      <w:r w:rsidR="005B07AB" w:rsidRPr="00974512">
        <w:t xml:space="preserve">Nr. D1-380, 2007-07-03, Žin. </w:t>
      </w:r>
      <w:r w:rsidR="00D36B26" w:rsidRPr="00974512">
        <w:t>2007-07-10</w:t>
      </w:r>
      <w:r w:rsidR="000577E6" w:rsidRPr="00974512">
        <w:t>, Nr. 76-3035, su vėlesniais pakeitimais.</w:t>
      </w:r>
    </w:p>
    <w:p w14:paraId="48E8F556" w14:textId="77777777" w:rsidR="00F012F4" w:rsidRPr="00974512" w:rsidRDefault="0024645B" w:rsidP="00525C7D">
      <w:pPr>
        <w:pStyle w:val="Bibliografija1"/>
        <w:spacing w:before="0" w:after="0" w:line="276" w:lineRule="auto"/>
      </w:pPr>
      <w:r w:rsidRPr="00974512">
        <w:t xml:space="preserve">Savivaldybių dirvožemio ir požeminio vandens monitoringo rekomendacijos. </w:t>
      </w:r>
      <w:r w:rsidR="00D36B26" w:rsidRPr="00974512">
        <w:t>Nr. 1-259, 2010-12</w:t>
      </w:r>
      <w:r w:rsidR="000577E6" w:rsidRPr="00974512">
        <w:t>-31, Žin. 2011-01-08, Nr. 3-114, su vėlesniais pakeitimais.</w:t>
      </w:r>
    </w:p>
    <w:p w14:paraId="2C18C606" w14:textId="3ABCA05D" w:rsidR="00F012F4" w:rsidRPr="00974512" w:rsidRDefault="0024645B" w:rsidP="0074061A">
      <w:pPr>
        <w:pStyle w:val="Bibliografija1"/>
      </w:pPr>
      <w:r w:rsidRPr="00974512">
        <w:t>Li</w:t>
      </w:r>
      <w:r w:rsidR="0074061A" w:rsidRPr="00974512">
        <w:t>etuvos higienos norma HN 24:2023</w:t>
      </w:r>
      <w:r w:rsidRPr="00974512">
        <w:t xml:space="preserve"> „Geriamojo vandens saugos ir kokybės reikalavimai“.</w:t>
      </w:r>
      <w:r w:rsidR="0074061A" w:rsidRPr="00974512">
        <w:t xml:space="preserve"> Nr. V-141, 2023-01-31, paskelbta TAR 2023-02-01.</w:t>
      </w:r>
    </w:p>
    <w:p w14:paraId="4D71AF97" w14:textId="77777777" w:rsidR="00F012F4" w:rsidRPr="00974512" w:rsidRDefault="0024645B" w:rsidP="00525C7D">
      <w:pPr>
        <w:pStyle w:val="Bibliografija1"/>
        <w:spacing w:before="0" w:after="0" w:line="276" w:lineRule="auto"/>
      </w:pPr>
      <w:r w:rsidRPr="00974512">
        <w:t xml:space="preserve">Cheminėmis medžiagomis užterštų teritorijų tvarkymo aplinkos apsaugos reikalavimai. </w:t>
      </w:r>
      <w:r w:rsidR="00AE4ADE" w:rsidRPr="00974512">
        <w:t>Nr. D1-37, 2017-</w:t>
      </w:r>
      <w:r w:rsidR="000577E6" w:rsidRPr="00974512">
        <w:t>01-11, paskelbta TAR 2017-01-19, su vėlesniais pakeitimais.</w:t>
      </w:r>
    </w:p>
    <w:p w14:paraId="1D6A24C6" w14:textId="77777777" w:rsidR="00F012F4" w:rsidRPr="00974512" w:rsidRDefault="0024645B" w:rsidP="00525C7D">
      <w:pPr>
        <w:pStyle w:val="Bibliografija1"/>
        <w:spacing w:before="0" w:after="0" w:line="276" w:lineRule="auto"/>
      </w:pPr>
      <w:r w:rsidRPr="00974512">
        <w:t xml:space="preserve">Pavojingų medžiagų išleidimo į požeminį vandenį inventorizavimo ir informacijos rinkimo tvarka. </w:t>
      </w:r>
      <w:r w:rsidR="00AE4ADE" w:rsidRPr="00974512">
        <w:t>Nr. 1-06, 2003-02-03, Žin. 2003-02-19,</w:t>
      </w:r>
      <w:r w:rsidR="000577E6" w:rsidRPr="00974512">
        <w:t xml:space="preserve"> Nr. 17-770, su vėlesniais pakeitimais.</w:t>
      </w:r>
    </w:p>
    <w:p w14:paraId="0C118F82" w14:textId="77777777" w:rsidR="006E2C3C" w:rsidRPr="00974512" w:rsidRDefault="006E2C3C" w:rsidP="00525C7D">
      <w:pPr>
        <w:pStyle w:val="Bibliografija1"/>
        <w:spacing w:before="0" w:after="0" w:line="276" w:lineRule="auto"/>
        <w:rPr>
          <w:lang w:bidi="en-US"/>
        </w:rPr>
      </w:pPr>
      <w:r w:rsidRPr="00974512">
        <w:rPr>
          <w:lang w:bidi="en-US"/>
        </w:rPr>
        <w:t>LST ISO 5667-11:2009 Vandens kokybė. Mėginių ėmimas. 11 dalis. Nurodymai, kaip imti požeminio vandens mėginius.</w:t>
      </w:r>
    </w:p>
    <w:p w14:paraId="18BB1DF5" w14:textId="4F668823" w:rsidR="006E2C3C" w:rsidRPr="00974512" w:rsidRDefault="006E2C3C" w:rsidP="00525C7D">
      <w:pPr>
        <w:pStyle w:val="Bibliografija1"/>
        <w:spacing w:before="0" w:after="0" w:line="276" w:lineRule="auto"/>
        <w:rPr>
          <w:lang w:bidi="en-US"/>
        </w:rPr>
      </w:pPr>
      <w:r w:rsidRPr="00974512">
        <w:rPr>
          <w:rFonts w:eastAsia="Andale Sans UI"/>
          <w:lang w:bidi="en-US"/>
        </w:rPr>
        <w:t>LST EN ISO 5667-3:2018 Vandens kokybė. Mėginių ėmimas. 3 dalis. Vandens mėginių konservavimas ir tvarkymas (ISO 5667-3:2018)</w:t>
      </w:r>
      <w:r w:rsidR="00B613B4" w:rsidRPr="00974512">
        <w:rPr>
          <w:rFonts w:eastAsia="Andale Sans UI"/>
          <w:lang w:bidi="en-US"/>
        </w:rPr>
        <w:t>.</w:t>
      </w:r>
    </w:p>
    <w:p w14:paraId="082F38AC" w14:textId="77777777" w:rsidR="00F012F4" w:rsidRPr="00974512" w:rsidRDefault="0024645B" w:rsidP="00525C7D">
      <w:pPr>
        <w:pStyle w:val="Antrat4"/>
        <w:spacing w:before="120" w:line="276" w:lineRule="auto"/>
      </w:pPr>
      <w:r w:rsidRPr="00974512">
        <w:t>Metodinio pobūdžio literatūra</w:t>
      </w:r>
    </w:p>
    <w:p w14:paraId="169DD9FB" w14:textId="77777777" w:rsidR="00F012F4" w:rsidRPr="00974512" w:rsidRDefault="0024645B" w:rsidP="00525C7D">
      <w:pPr>
        <w:pStyle w:val="Bibliografija1"/>
        <w:spacing w:before="0" w:after="0" w:line="276" w:lineRule="auto"/>
        <w:ind w:hanging="57"/>
      </w:pPr>
      <w:r w:rsidRPr="00974512">
        <w:t xml:space="preserve">Požeminio vandens monitoringas: metodinės rekomendacijos. Sudarė: A. Domaševičius, J. Giedraitienė, V. Gregorauskienė ir kt.; </w:t>
      </w:r>
      <w:proofErr w:type="spellStart"/>
      <w:r w:rsidRPr="00974512">
        <w:t>ats</w:t>
      </w:r>
      <w:proofErr w:type="spellEnd"/>
      <w:r w:rsidRPr="00974512">
        <w:t>. red. K. Kadūnas. Lietuvos geologijos tarnyba. Vilnius, 1999.</w:t>
      </w:r>
    </w:p>
    <w:p w14:paraId="27B94753" w14:textId="77777777" w:rsidR="00F012F4" w:rsidRPr="00974512" w:rsidRDefault="0024645B" w:rsidP="00525C7D">
      <w:pPr>
        <w:pStyle w:val="Antrat4"/>
        <w:spacing w:before="120" w:line="276" w:lineRule="auto"/>
      </w:pPr>
      <w:r w:rsidRPr="00974512">
        <w:t>Archyvinė medžiaga</w:t>
      </w:r>
    </w:p>
    <w:p w14:paraId="548049F3" w14:textId="6973F95B" w:rsidR="0024645B" w:rsidRPr="00974512" w:rsidRDefault="00DD413A" w:rsidP="00ED7F74">
      <w:pPr>
        <w:pStyle w:val="Bibliografija1"/>
        <w:spacing w:before="0" w:after="0" w:line="276" w:lineRule="auto"/>
        <w:ind w:hanging="57"/>
      </w:pPr>
      <w:r w:rsidRPr="00974512">
        <w:t>Kauno miesto savivaldybės paviršinio ir gruntinio vandens būklės monitoringo 2021-2026 metų programa</w:t>
      </w:r>
    </w:p>
    <w:sectPr w:rsidR="0024645B" w:rsidRPr="00974512" w:rsidSect="00525C7D">
      <w:headerReference w:type="even" r:id="rId40"/>
      <w:footerReference w:type="even" r:id="rId41"/>
      <w:footerReference w:type="default" r:id="rId42"/>
      <w:headerReference w:type="first" r:id="rId43"/>
      <w:footerReference w:type="first" r:id="rId44"/>
      <w:pgSz w:w="11906" w:h="16838"/>
      <w:pgMar w:top="1134" w:right="851" w:bottom="851" w:left="1418" w:header="567" w:footer="567" w:gutter="0"/>
      <w:cols w:space="1296"/>
      <w:docGrid w:linePitch="326" w:charSpace="-61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35D6D" w16cex:dateUtc="2021-12-02T12:57:00Z"/>
  <w16cex:commentExtensible w16cex:durableId="25535ED7" w16cex:dateUtc="2021-12-02T13:03:00Z"/>
  <w16cex:commentExtensible w16cex:durableId="255364F6" w16cex:dateUtc="2021-12-02T13: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125D8" w14:textId="77777777" w:rsidR="007C1327" w:rsidRDefault="007C1327">
      <w:r>
        <w:separator/>
      </w:r>
    </w:p>
  </w:endnote>
  <w:endnote w:type="continuationSeparator" w:id="0">
    <w:p w14:paraId="0F057713" w14:textId="77777777" w:rsidR="007C1327" w:rsidRDefault="007C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Baltic">
    <w:altName w:val="Times New Roman"/>
    <w:panose1 w:val="02020603050405020304"/>
    <w:charset w:val="BA"/>
    <w:family w:val="roman"/>
    <w:pitch w:val="variable"/>
    <w:sig w:usb0="E0002EFF" w:usb1="C000785B" w:usb2="00000009" w:usb3="00000000" w:csb0="000001FF" w:csb1="00000000"/>
  </w:font>
  <w:font w:name="Andale Sans UI">
    <w:altName w:val="Times New Roman"/>
    <w:charset w:val="00"/>
    <w:family w:val="auto"/>
    <w:pitch w:val="variable"/>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B8C1A" w14:textId="77777777" w:rsidR="007C1327" w:rsidRDefault="007C1327" w:rsidP="009C7704">
    <w:pPr>
      <w:pStyle w:val="Antrats"/>
      <w:pBdr>
        <w:top w:val="single" w:sz="6" w:space="5" w:color="0000FF"/>
      </w:pBdr>
      <w:spacing w:before="120"/>
      <w:jc w:val="center"/>
      <w:rPr>
        <w:color w:val="0000FF"/>
        <w:sz w:val="20"/>
        <w:szCs w:val="20"/>
      </w:rPr>
    </w:pPr>
    <w:r>
      <w:rPr>
        <w:b/>
        <w:color w:val="0000FF"/>
        <w:sz w:val="20"/>
        <w:szCs w:val="20"/>
      </w:rPr>
      <w:t>UAB ,,Geomina“</w:t>
    </w:r>
  </w:p>
  <w:p w14:paraId="0C9A851C" w14:textId="77777777" w:rsidR="007C1327" w:rsidRDefault="007C1327" w:rsidP="00F2713B">
    <w:pPr>
      <w:pStyle w:val="Antrats"/>
      <w:jc w:val="center"/>
      <w:rPr>
        <w:color w:val="0000FF"/>
        <w:sz w:val="20"/>
        <w:szCs w:val="20"/>
      </w:rPr>
    </w:pPr>
    <w:r>
      <w:rPr>
        <w:color w:val="0000FF"/>
        <w:sz w:val="20"/>
        <w:szCs w:val="20"/>
      </w:rPr>
      <w:t>Vaidoto g. 42</w:t>
    </w:r>
    <w:r>
      <w:rPr>
        <w:color w:val="0000FF"/>
        <w:sz w:val="20"/>
        <w:szCs w:val="20"/>
        <w:vertAlign w:val="superscript"/>
      </w:rPr>
      <w:t>c</w:t>
    </w:r>
    <w:r>
      <w:rPr>
        <w:color w:val="0000FF"/>
        <w:sz w:val="20"/>
        <w:szCs w:val="20"/>
      </w:rPr>
      <w:t xml:space="preserve">, 76137 Šiauliai </w:t>
    </w:r>
  </w:p>
  <w:p w14:paraId="1EF13779" w14:textId="77777777" w:rsidR="007C1327" w:rsidRPr="00F2713B" w:rsidRDefault="007C1327" w:rsidP="00F2713B">
    <w:pPr>
      <w:pStyle w:val="Porat"/>
      <w:pBdr>
        <w:top w:val="none" w:sz="0" w:space="0" w:color="000000"/>
        <w:left w:val="none" w:sz="0" w:space="0" w:color="000000"/>
        <w:bottom w:val="none" w:sz="0" w:space="0" w:color="000000"/>
        <w:right w:val="none" w:sz="0" w:space="0" w:color="000000"/>
      </w:pBdr>
      <w:jc w:val="center"/>
    </w:pPr>
    <w:r>
      <w:rPr>
        <w:color w:val="0000FF"/>
        <w:sz w:val="20"/>
        <w:szCs w:val="20"/>
      </w:rPr>
      <w:t>Tel./</w:t>
    </w:r>
    <w:proofErr w:type="spellStart"/>
    <w:r>
      <w:rPr>
        <w:color w:val="0000FF"/>
        <w:sz w:val="20"/>
        <w:szCs w:val="20"/>
      </w:rPr>
      <w:t>fax</w:t>
    </w:r>
    <w:proofErr w:type="spellEnd"/>
    <w:r>
      <w:rPr>
        <w:color w:val="0000FF"/>
        <w:sz w:val="20"/>
        <w:szCs w:val="20"/>
      </w:rPr>
      <w:t>.: (8-41) 54 55 36, el. paštas.: info@geomina.lt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BE9C" w14:textId="3F5B2F1B" w:rsidR="007C1327" w:rsidRDefault="007C1327">
    <w:pPr>
      <w:pStyle w:val="Porat"/>
      <w:jc w:val="right"/>
    </w:pPr>
    <w:r>
      <w:fldChar w:fldCharType="begin"/>
    </w:r>
    <w:r>
      <w:instrText xml:space="preserve"> PAGE </w:instrText>
    </w:r>
    <w:r>
      <w:fldChar w:fldCharType="separate"/>
    </w:r>
    <w:r w:rsidR="00074491">
      <w:rPr>
        <w:noProof/>
      </w:rPr>
      <w:t>14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19B" w14:textId="77777777" w:rsidR="007C1327" w:rsidRDefault="007C1327"/>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5AD3A" w14:textId="77777777" w:rsidR="007C1327" w:rsidRDefault="007C132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DD0" w14:textId="03FDD3C4" w:rsidR="007C1327" w:rsidRDefault="007C1327">
    <w:pPr>
      <w:pStyle w:val="Porat"/>
      <w:jc w:val="right"/>
    </w:pPr>
    <w:r>
      <w:fldChar w:fldCharType="begin"/>
    </w:r>
    <w:r>
      <w:instrText xml:space="preserve"> PAGE </w:instrText>
    </w:r>
    <w:r>
      <w:fldChar w:fldCharType="separate"/>
    </w:r>
    <w:r w:rsidR="00074491">
      <w:rPr>
        <w:noProof/>
      </w:rPr>
      <w:t>16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E2B0" w14:textId="77777777" w:rsidR="007C1327" w:rsidRDefault="007C132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AE104" w14:textId="77777777" w:rsidR="007C1327" w:rsidRDefault="007C132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592A2" w14:textId="7D47FBEC" w:rsidR="007C1327" w:rsidRDefault="007C1327">
    <w:pPr>
      <w:pStyle w:val="Porat"/>
      <w:jc w:val="right"/>
    </w:pPr>
    <w:r>
      <w:fldChar w:fldCharType="begin"/>
    </w:r>
    <w:r>
      <w:instrText xml:space="preserve"> PAGE </w:instrText>
    </w:r>
    <w:r>
      <w:fldChar w:fldCharType="separate"/>
    </w:r>
    <w:r w:rsidR="00074491">
      <w:rPr>
        <w:noProof/>
      </w:rPr>
      <w:t>17</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3E2C0" w14:textId="77777777" w:rsidR="007C1327" w:rsidRDefault="007C132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19001" w14:textId="77777777" w:rsidR="007C1327" w:rsidRDefault="007C132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EA33" w14:textId="77777777" w:rsidR="007C1327" w:rsidRDefault="007C132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BDBF" w14:textId="1A106DE9" w:rsidR="007C1327" w:rsidRDefault="007C1327">
    <w:pPr>
      <w:pStyle w:val="Porat"/>
      <w:jc w:val="right"/>
    </w:pPr>
    <w:r>
      <w:fldChar w:fldCharType="begin"/>
    </w:r>
    <w:r>
      <w:instrText xml:space="preserve"> PAGE </w:instrText>
    </w:r>
    <w:r>
      <w:fldChar w:fldCharType="separate"/>
    </w:r>
    <w:r w:rsidR="00074491">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C9222" w14:textId="77777777" w:rsidR="007C1327" w:rsidRDefault="007C132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0E7A" w14:textId="77777777" w:rsidR="007C1327" w:rsidRDefault="007C132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A174" w14:textId="46B3B925" w:rsidR="007C1327" w:rsidRDefault="007C1327">
    <w:pPr>
      <w:pStyle w:val="Porat"/>
      <w:jc w:val="right"/>
    </w:pPr>
    <w:r>
      <w:fldChar w:fldCharType="begin"/>
    </w:r>
    <w:r>
      <w:instrText xml:space="preserve"> PAGE </w:instrText>
    </w:r>
    <w:r>
      <w:fldChar w:fldCharType="separate"/>
    </w:r>
    <w:r w:rsidR="00074491">
      <w:rPr>
        <w:noProof/>
      </w:rPr>
      <w:t>13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B2D6" w14:textId="77777777" w:rsidR="007C1327" w:rsidRDefault="007C1327"/>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0ADA" w14:textId="77777777" w:rsidR="007C1327" w:rsidRDefault="007C132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2AAEF" w14:textId="77777777" w:rsidR="007C1327" w:rsidRDefault="007C1327">
      <w:r>
        <w:separator/>
      </w:r>
    </w:p>
  </w:footnote>
  <w:footnote w:type="continuationSeparator" w:id="0">
    <w:p w14:paraId="3E35222B" w14:textId="77777777" w:rsidR="007C1327" w:rsidRDefault="007C1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7F75A" w14:textId="77777777" w:rsidR="007C1327" w:rsidRDefault="007C1327"/>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E02DC" w14:textId="3FB30266" w:rsidR="007C1327" w:rsidRDefault="007C1327">
    <w:pPr>
      <w:pBdr>
        <w:top w:val="none" w:sz="0" w:space="0" w:color="000000"/>
        <w:left w:val="none" w:sz="0" w:space="0" w:color="000000"/>
        <w:bottom w:val="none" w:sz="0" w:space="0" w:color="000000"/>
        <w:right w:val="none" w:sz="0" w:space="0" w:color="000000"/>
      </w:pBdr>
      <w:ind w:left="1984"/>
    </w:pPr>
    <w:r>
      <w:rPr>
        <w:noProof/>
      </w:rPr>
      <w:drawing>
        <wp:anchor distT="0" distB="0" distL="114935" distR="114935" simplePos="0" relativeHeight="251683840" behindDoc="1" locked="0" layoutInCell="1" allowOverlap="1" wp14:anchorId="009DC62C" wp14:editId="3FC82E85">
          <wp:simplePos x="0" y="0"/>
          <wp:positionH relativeFrom="column">
            <wp:posOffset>78740</wp:posOffset>
          </wp:positionH>
          <wp:positionV relativeFrom="paragraph">
            <wp:posOffset>-207010</wp:posOffset>
          </wp:positionV>
          <wp:extent cx="1158875" cy="381000"/>
          <wp:effectExtent l="0" t="0" r="317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r>
      <w:rPr>
        <w:bCs/>
        <w:i/>
        <w:iCs/>
        <w:sz w:val="18"/>
        <w:szCs w:val="18"/>
      </w:rPr>
      <w:t>Kauno miesto savivaldybės aplinkos monitoringo tyrimų apibendrinimas. Dalis: požeminis vanduo. Metai: 2024</w:t>
    </w:r>
  </w:p>
  <w:p w14:paraId="6C60B2DF" w14:textId="77777777" w:rsidR="007C1327" w:rsidRDefault="007C1327" w:rsidP="002D7B34">
    <w:pPr>
      <w:pBdr>
        <w:top w:val="none" w:sz="0" w:space="0" w:color="000000"/>
        <w:left w:val="none" w:sz="0" w:space="0" w:color="000000"/>
        <w:bottom w:val="single" w:sz="4" w:space="0" w:color="000000"/>
        <w:right w:val="none" w:sz="0" w:space="0" w:color="000000"/>
      </w:pBdr>
      <w:spacing w:after="120"/>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0930" w14:textId="77777777" w:rsidR="007C1327" w:rsidRDefault="007C1327"/>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81C4" w14:textId="77777777" w:rsidR="007C1327" w:rsidRDefault="007C132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EE96" w14:textId="79F20298" w:rsidR="007C1327" w:rsidRDefault="007C1327">
    <w:pPr>
      <w:pBdr>
        <w:top w:val="none" w:sz="0" w:space="0" w:color="000000"/>
        <w:left w:val="none" w:sz="0" w:space="0" w:color="000000"/>
        <w:bottom w:val="none" w:sz="0" w:space="0" w:color="000000"/>
        <w:right w:val="none" w:sz="0" w:space="0" w:color="000000"/>
      </w:pBdr>
      <w:ind w:left="1984"/>
      <w:rPr>
        <w:bCs/>
        <w:i/>
        <w:iCs/>
        <w:sz w:val="18"/>
        <w:szCs w:val="18"/>
      </w:rPr>
    </w:pPr>
    <w:r>
      <w:rPr>
        <w:bCs/>
        <w:i/>
        <w:iCs/>
        <w:sz w:val="18"/>
        <w:szCs w:val="18"/>
      </w:rPr>
      <w:t xml:space="preserve">Kauno miesto savivaldybės aplinkos monitoringo tyrimų apibendrinimas. Dalis: požeminis vanduo. </w:t>
    </w:r>
  </w:p>
  <w:p w14:paraId="4DD2BF2E" w14:textId="6EC07F17" w:rsidR="007C1327" w:rsidRDefault="007C1327">
    <w:pPr>
      <w:pBdr>
        <w:top w:val="none" w:sz="0" w:space="0" w:color="000000"/>
        <w:left w:val="none" w:sz="0" w:space="0" w:color="000000"/>
        <w:bottom w:val="none" w:sz="0" w:space="0" w:color="000000"/>
        <w:right w:val="none" w:sz="0" w:space="0" w:color="000000"/>
      </w:pBdr>
      <w:ind w:left="1984"/>
    </w:pPr>
    <w:r>
      <w:rPr>
        <w:bCs/>
        <w:i/>
        <w:iCs/>
        <w:sz w:val="18"/>
        <w:szCs w:val="18"/>
      </w:rPr>
      <w:t>Metai: 2024</w:t>
    </w:r>
  </w:p>
  <w:p w14:paraId="28FD339C" w14:textId="77777777" w:rsidR="007C1327" w:rsidRDefault="007C1327" w:rsidP="00752C63">
    <w:pPr>
      <w:pBdr>
        <w:top w:val="none" w:sz="0" w:space="0" w:color="000000"/>
        <w:left w:val="none" w:sz="0" w:space="0" w:color="000000"/>
        <w:bottom w:val="single" w:sz="4" w:space="0" w:color="000000"/>
        <w:right w:val="none" w:sz="0" w:space="0" w:color="000000"/>
      </w:pBdr>
      <w:spacing w:after="120"/>
      <w:rPr>
        <w:sz w:val="8"/>
        <w:szCs w:val="8"/>
      </w:rPr>
    </w:pPr>
    <w:r>
      <w:rPr>
        <w:noProof/>
      </w:rPr>
      <w:drawing>
        <wp:anchor distT="0" distB="0" distL="114935" distR="114935" simplePos="0" relativeHeight="251652096" behindDoc="1" locked="0" layoutInCell="1" allowOverlap="1" wp14:anchorId="4ADC882F" wp14:editId="4D2B3CA0">
          <wp:simplePos x="0" y="0"/>
          <wp:positionH relativeFrom="column">
            <wp:posOffset>13335</wp:posOffset>
          </wp:positionH>
          <wp:positionV relativeFrom="paragraph">
            <wp:posOffset>-355600</wp:posOffset>
          </wp:positionV>
          <wp:extent cx="1158875" cy="381000"/>
          <wp:effectExtent l="0" t="0" r="317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2E21" w14:textId="77777777" w:rsidR="007C1327" w:rsidRDefault="007C1327"/>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298B" w14:textId="77777777" w:rsidR="007C1327" w:rsidRDefault="007C1327"/>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16833" w14:textId="77777777" w:rsidR="007C1327" w:rsidRDefault="007C132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5221" w14:textId="148E8931" w:rsidR="007C1327" w:rsidRDefault="007C1327" w:rsidP="00AA267C">
    <w:pPr>
      <w:pBdr>
        <w:top w:val="none" w:sz="0" w:space="0" w:color="000000"/>
        <w:left w:val="none" w:sz="0" w:space="0" w:color="000000"/>
        <w:bottom w:val="none" w:sz="0" w:space="0" w:color="000000"/>
        <w:right w:val="none" w:sz="0" w:space="0" w:color="000000"/>
      </w:pBdr>
      <w:ind w:left="1984"/>
    </w:pPr>
    <w:r>
      <w:rPr>
        <w:noProof/>
      </w:rPr>
      <w:drawing>
        <wp:anchor distT="0" distB="0" distL="114935" distR="114935" simplePos="0" relativeHeight="251661312" behindDoc="1" locked="0" layoutInCell="1" allowOverlap="1" wp14:anchorId="556327B5" wp14:editId="57F729C3">
          <wp:simplePos x="0" y="0"/>
          <wp:positionH relativeFrom="column">
            <wp:posOffset>59690</wp:posOffset>
          </wp:positionH>
          <wp:positionV relativeFrom="paragraph">
            <wp:posOffset>-92710</wp:posOffset>
          </wp:positionV>
          <wp:extent cx="1158875" cy="381000"/>
          <wp:effectExtent l="0" t="0" r="317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r>
      <w:rPr>
        <w:bCs/>
        <w:i/>
        <w:iCs/>
        <w:sz w:val="18"/>
        <w:szCs w:val="18"/>
      </w:rPr>
      <w:t>Kauno miesto savivaldybės aplinkos monitoringo tyrimų apibendrinimas. Dalis: požeminis vanduo. Metai: 2024</w:t>
    </w:r>
  </w:p>
  <w:p w14:paraId="3318B1A0" w14:textId="77777777" w:rsidR="007C1327" w:rsidRDefault="007C1327" w:rsidP="00AA267C">
    <w:pPr>
      <w:pBdr>
        <w:top w:val="none" w:sz="0" w:space="0" w:color="000000"/>
        <w:left w:val="none" w:sz="0" w:space="0" w:color="000000"/>
        <w:bottom w:val="single" w:sz="4" w:space="0" w:color="000000"/>
        <w:right w:val="none" w:sz="0" w:space="0" w:color="000000"/>
      </w:pBdr>
      <w:spacing w:after="12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068D4" w14:textId="77777777" w:rsidR="007C1327" w:rsidRDefault="007C132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8FE64" w14:textId="77777777" w:rsidR="007C1327" w:rsidRDefault="007C1327" w:rsidP="00AA267C">
    <w:pPr>
      <w:pBdr>
        <w:top w:val="none" w:sz="0" w:space="0" w:color="000000"/>
        <w:left w:val="none" w:sz="0" w:space="0" w:color="000000"/>
        <w:bottom w:val="none" w:sz="0" w:space="0" w:color="000000"/>
        <w:right w:val="none" w:sz="0" w:space="0" w:color="000000"/>
      </w:pBdr>
      <w:ind w:left="1984"/>
      <w:rPr>
        <w:bCs/>
        <w:i/>
        <w:iCs/>
        <w:sz w:val="18"/>
        <w:szCs w:val="18"/>
      </w:rPr>
    </w:pPr>
    <w:r>
      <w:rPr>
        <w:noProof/>
      </w:rPr>
      <w:drawing>
        <wp:anchor distT="0" distB="0" distL="114935" distR="114935" simplePos="0" relativeHeight="251667456" behindDoc="1" locked="0" layoutInCell="1" allowOverlap="1" wp14:anchorId="74324402" wp14:editId="4767EB80">
          <wp:simplePos x="0" y="0"/>
          <wp:positionH relativeFrom="column">
            <wp:posOffset>59690</wp:posOffset>
          </wp:positionH>
          <wp:positionV relativeFrom="paragraph">
            <wp:posOffset>-92710</wp:posOffset>
          </wp:positionV>
          <wp:extent cx="1158875" cy="381000"/>
          <wp:effectExtent l="0" t="0" r="317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r>
      <w:rPr>
        <w:bCs/>
        <w:i/>
        <w:iCs/>
        <w:sz w:val="18"/>
        <w:szCs w:val="18"/>
      </w:rPr>
      <w:t>Kauno miesto savivaldybės aplinkos monitoringo tyrimų apibendrinimas. Dalis: požeminis vanduo.</w:t>
    </w:r>
  </w:p>
  <w:p w14:paraId="12BC700B" w14:textId="42342A67" w:rsidR="007C1327" w:rsidRPr="00B245F6" w:rsidRDefault="007C1327" w:rsidP="00AA267C">
    <w:pPr>
      <w:pBdr>
        <w:top w:val="none" w:sz="0" w:space="0" w:color="000000"/>
        <w:left w:val="none" w:sz="0" w:space="0" w:color="000000"/>
        <w:bottom w:val="none" w:sz="0" w:space="0" w:color="000000"/>
        <w:right w:val="none" w:sz="0" w:space="0" w:color="000000"/>
      </w:pBdr>
      <w:ind w:left="1984"/>
      <w:rPr>
        <w:lang w:val="en-GB"/>
      </w:rPr>
    </w:pPr>
    <w:r>
      <w:rPr>
        <w:bCs/>
        <w:i/>
        <w:iCs/>
        <w:sz w:val="18"/>
        <w:szCs w:val="18"/>
      </w:rPr>
      <w:t>Metai: 202</w:t>
    </w:r>
    <w:r>
      <w:rPr>
        <w:bCs/>
        <w:i/>
        <w:iCs/>
        <w:sz w:val="18"/>
        <w:szCs w:val="18"/>
        <w:lang w:val="en-GB"/>
      </w:rPr>
      <w:t>4</w:t>
    </w:r>
  </w:p>
  <w:p w14:paraId="622302E0" w14:textId="77777777" w:rsidR="007C1327" w:rsidRDefault="007C1327" w:rsidP="00AA267C">
    <w:pPr>
      <w:pBdr>
        <w:top w:val="none" w:sz="0" w:space="0" w:color="000000"/>
        <w:left w:val="none" w:sz="0" w:space="0" w:color="000000"/>
        <w:bottom w:val="single" w:sz="4" w:space="0" w:color="000000"/>
        <w:right w:val="none" w:sz="0" w:space="0" w:color="000000"/>
      </w:pBdr>
      <w:spacing w:after="120"/>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F0D2" w14:textId="77777777" w:rsidR="007C1327" w:rsidRDefault="007C132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C284" w14:textId="4F7AB9AB" w:rsidR="007C1327" w:rsidRDefault="007C1327">
    <w:pPr>
      <w:pBdr>
        <w:top w:val="none" w:sz="0" w:space="0" w:color="000000"/>
        <w:left w:val="none" w:sz="0" w:space="0" w:color="000000"/>
        <w:bottom w:val="none" w:sz="0" w:space="0" w:color="000000"/>
        <w:right w:val="none" w:sz="0" w:space="0" w:color="000000"/>
      </w:pBdr>
      <w:ind w:left="1984"/>
    </w:pPr>
    <w:r>
      <w:rPr>
        <w:noProof/>
      </w:rPr>
      <w:drawing>
        <wp:anchor distT="0" distB="0" distL="114935" distR="114935" simplePos="0" relativeHeight="251681792" behindDoc="1" locked="0" layoutInCell="1" allowOverlap="1" wp14:anchorId="701D9FE3" wp14:editId="3B8BC113">
          <wp:simplePos x="0" y="0"/>
          <wp:positionH relativeFrom="column">
            <wp:posOffset>78740</wp:posOffset>
          </wp:positionH>
          <wp:positionV relativeFrom="paragraph">
            <wp:posOffset>-207010</wp:posOffset>
          </wp:positionV>
          <wp:extent cx="1158875" cy="381000"/>
          <wp:effectExtent l="0" t="0" r="317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r>
      <w:rPr>
        <w:bCs/>
        <w:i/>
        <w:iCs/>
        <w:sz w:val="18"/>
        <w:szCs w:val="18"/>
      </w:rPr>
      <w:t>Kauno miesto savivaldybės aplinkos monitoringo tyrimų apibendrinimas. Dalis: požeminis vanduo. Metai: 2024</w:t>
    </w:r>
  </w:p>
  <w:p w14:paraId="410C32F2" w14:textId="77777777" w:rsidR="007C1327" w:rsidRDefault="007C1327" w:rsidP="002D7B34">
    <w:pPr>
      <w:pBdr>
        <w:top w:val="none" w:sz="0" w:space="0" w:color="000000"/>
        <w:left w:val="none" w:sz="0" w:space="0" w:color="000000"/>
        <w:bottom w:val="single" w:sz="4" w:space="0" w:color="000000"/>
        <w:right w:val="none" w:sz="0" w:space="0" w:color="000000"/>
      </w:pBdr>
      <w:spacing w:after="120"/>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99ECD" w14:textId="77777777" w:rsidR="007C1327" w:rsidRDefault="007C132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1DBEA" w14:textId="77777777" w:rsidR="007C1327" w:rsidRDefault="007C1327">
    <w:pPr>
      <w:pBdr>
        <w:top w:val="none" w:sz="0" w:space="0" w:color="000000"/>
        <w:left w:val="none" w:sz="0" w:space="0" w:color="000000"/>
        <w:bottom w:val="none" w:sz="0" w:space="0" w:color="000000"/>
        <w:right w:val="none" w:sz="0" w:space="0" w:color="000000"/>
      </w:pBdr>
      <w:ind w:left="1984"/>
      <w:rPr>
        <w:bCs/>
        <w:i/>
        <w:iCs/>
        <w:sz w:val="18"/>
        <w:szCs w:val="18"/>
      </w:rPr>
    </w:pPr>
    <w:r>
      <w:rPr>
        <w:noProof/>
      </w:rPr>
      <w:drawing>
        <wp:anchor distT="0" distB="0" distL="114935" distR="114935" simplePos="0" relativeHeight="251679744" behindDoc="1" locked="0" layoutInCell="1" allowOverlap="1" wp14:anchorId="6B9952DA" wp14:editId="740C5E9E">
          <wp:simplePos x="0" y="0"/>
          <wp:positionH relativeFrom="column">
            <wp:posOffset>59690</wp:posOffset>
          </wp:positionH>
          <wp:positionV relativeFrom="paragraph">
            <wp:posOffset>-130810</wp:posOffset>
          </wp:positionV>
          <wp:extent cx="1158875" cy="381000"/>
          <wp:effectExtent l="0" t="0" r="317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r>
      <w:rPr>
        <w:bCs/>
        <w:i/>
        <w:iCs/>
        <w:sz w:val="18"/>
        <w:szCs w:val="18"/>
      </w:rPr>
      <w:t>Kauno miesto savivaldybės aplinkos monitoringo tyrimų apibendrinimas. Dalis: požeminis vanduo.</w:t>
    </w:r>
  </w:p>
  <w:p w14:paraId="064A86E6" w14:textId="726E64CA" w:rsidR="007C1327" w:rsidRDefault="007C1327">
    <w:pPr>
      <w:pBdr>
        <w:top w:val="none" w:sz="0" w:space="0" w:color="000000"/>
        <w:left w:val="none" w:sz="0" w:space="0" w:color="000000"/>
        <w:bottom w:val="none" w:sz="0" w:space="0" w:color="000000"/>
        <w:right w:val="none" w:sz="0" w:space="0" w:color="000000"/>
      </w:pBdr>
      <w:ind w:left="1984"/>
    </w:pPr>
    <w:r>
      <w:rPr>
        <w:bCs/>
        <w:i/>
        <w:iCs/>
        <w:sz w:val="18"/>
        <w:szCs w:val="18"/>
      </w:rPr>
      <w:t>Metai: 2024</w:t>
    </w:r>
  </w:p>
  <w:p w14:paraId="7425DCED" w14:textId="77777777" w:rsidR="007C1327" w:rsidRDefault="007C1327" w:rsidP="002D7B34">
    <w:pPr>
      <w:pBdr>
        <w:top w:val="none" w:sz="0" w:space="0" w:color="000000"/>
        <w:left w:val="none" w:sz="0" w:space="0" w:color="000000"/>
        <w:bottom w:val="single" w:sz="4" w:space="0" w:color="000000"/>
        <w:right w:val="none" w:sz="0" w:space="0" w:color="000000"/>
      </w:pBdr>
      <w:spacing w:after="120"/>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A2DCA" w14:textId="77777777" w:rsidR="007C1327" w:rsidRDefault="007C132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Antrat1"/>
      <w:suff w:val="nothing"/>
      <w:lvlText w:val="%1. "/>
      <w:lvlJc w:val="left"/>
      <w:pPr>
        <w:tabs>
          <w:tab w:val="num" w:pos="4253"/>
        </w:tabs>
        <w:ind w:left="4253" w:firstLine="0"/>
      </w:pPr>
      <w:rPr>
        <w:rFonts w:ascii="Times New Roman" w:hAnsi="Times New Roman"/>
        <w:i w:val="0"/>
        <w:iCs w:val="0"/>
      </w:rPr>
    </w:lvl>
    <w:lvl w:ilvl="1">
      <w:start w:val="1"/>
      <w:numFmt w:val="decimal"/>
      <w:pStyle w:val="Antrat2"/>
      <w:suff w:val="nothing"/>
      <w:lvlText w:val="%1.%2. "/>
      <w:lvlJc w:val="left"/>
      <w:pPr>
        <w:tabs>
          <w:tab w:val="num" w:pos="3402"/>
        </w:tabs>
        <w:ind w:left="3402" w:firstLine="0"/>
      </w:pPr>
      <w:rPr>
        <w:rFonts w:ascii="Times New Roman" w:hAnsi="Times New Roman"/>
        <w:i w:val="0"/>
        <w:iCs w:val="0"/>
      </w:rPr>
    </w:lvl>
    <w:lvl w:ilvl="2">
      <w:start w:val="1"/>
      <w:numFmt w:val="decimal"/>
      <w:pStyle w:val="Antrat3"/>
      <w:suff w:val="nothing"/>
      <w:lvlText w:val="%1.%2.%3 "/>
      <w:lvlJc w:val="left"/>
      <w:pPr>
        <w:tabs>
          <w:tab w:val="num" w:pos="3260"/>
        </w:tabs>
        <w:ind w:left="3260" w:firstLine="0"/>
      </w:pPr>
      <w:rPr>
        <w:rFonts w:ascii="Times New Roman" w:hAnsi="Times New Roman"/>
        <w:i w:val="0"/>
        <w:iCs w:val="0"/>
      </w:rPr>
    </w:lvl>
    <w:lvl w:ilvl="3">
      <w:start w:val="1"/>
      <w:numFmt w:val="none"/>
      <w:pStyle w:val="Antra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Antrat9"/>
      <w:suff w:val="nothing"/>
      <w:lvlText w:val=""/>
      <w:lvlJc w:val="left"/>
      <w:pPr>
        <w:tabs>
          <w:tab w:val="num" w:pos="0"/>
        </w:tabs>
        <w:ind w:left="0" w:firstLine="0"/>
      </w:pPr>
    </w:lvl>
  </w:abstractNum>
  <w:abstractNum w:abstractNumId="1" w15:restartNumberingAfterBreak="0">
    <w:nsid w:val="00000002"/>
    <w:multiLevelType w:val="multilevel"/>
    <w:tmpl w:val="00000002"/>
    <w:name w:val="Sąrašas 1"/>
    <w:lvl w:ilvl="0">
      <w:start w:val="1"/>
      <w:numFmt w:val="bullet"/>
      <w:pStyle w:val="Sraassuenkleliais"/>
      <w:lvlText w:val=""/>
      <w:lvlJc w:val="left"/>
      <w:pPr>
        <w:tabs>
          <w:tab w:val="num" w:pos="227"/>
        </w:tabs>
        <w:ind w:left="227" w:hanging="227"/>
      </w:pPr>
      <w:rPr>
        <w:rFonts w:ascii="Wingdings" w:hAnsi="Wingdings" w:cs="StarSymbol"/>
        <w:sz w:val="18"/>
        <w:szCs w:val="18"/>
      </w:rPr>
    </w:lvl>
    <w:lvl w:ilvl="1">
      <w:start w:val="1"/>
      <w:numFmt w:val="bullet"/>
      <w:lvlText w:val=""/>
      <w:lvlJc w:val="left"/>
      <w:pPr>
        <w:tabs>
          <w:tab w:val="num" w:pos="454"/>
        </w:tabs>
        <w:ind w:left="454" w:hanging="227"/>
      </w:pPr>
      <w:rPr>
        <w:rFonts w:ascii="Wingdings" w:hAnsi="Wingdings" w:cs="StarSymbol"/>
        <w:sz w:val="18"/>
        <w:szCs w:val="18"/>
      </w:rPr>
    </w:lvl>
    <w:lvl w:ilvl="2">
      <w:start w:val="1"/>
      <w:numFmt w:val="bullet"/>
      <w:lvlText w:val=""/>
      <w:lvlJc w:val="left"/>
      <w:pPr>
        <w:tabs>
          <w:tab w:val="num" w:pos="680"/>
        </w:tabs>
        <w:ind w:left="680" w:hanging="227"/>
      </w:pPr>
      <w:rPr>
        <w:rFonts w:ascii="Wingdings" w:hAnsi="Wingdings" w:cs="StarSymbol"/>
        <w:sz w:val="18"/>
        <w:szCs w:val="18"/>
      </w:rPr>
    </w:lvl>
    <w:lvl w:ilvl="3">
      <w:start w:val="1"/>
      <w:numFmt w:val="bullet"/>
      <w:lvlText w:val=""/>
      <w:lvlJc w:val="left"/>
      <w:pPr>
        <w:tabs>
          <w:tab w:val="num" w:pos="907"/>
        </w:tabs>
        <w:ind w:left="907" w:hanging="227"/>
      </w:pPr>
      <w:rPr>
        <w:rFonts w:ascii="Wingdings" w:hAnsi="Wingdings" w:cs="StarSymbol"/>
        <w:sz w:val="18"/>
        <w:szCs w:val="18"/>
      </w:rPr>
    </w:lvl>
    <w:lvl w:ilvl="4">
      <w:start w:val="1"/>
      <w:numFmt w:val="bullet"/>
      <w:lvlText w:val=""/>
      <w:lvlJc w:val="left"/>
      <w:pPr>
        <w:tabs>
          <w:tab w:val="num" w:pos="1134"/>
        </w:tabs>
        <w:ind w:left="1134" w:hanging="227"/>
      </w:pPr>
      <w:rPr>
        <w:rFonts w:ascii="Wingdings" w:hAnsi="Wingdings" w:cs="StarSymbol"/>
        <w:sz w:val="18"/>
        <w:szCs w:val="18"/>
      </w:rPr>
    </w:lvl>
    <w:lvl w:ilvl="5">
      <w:start w:val="1"/>
      <w:numFmt w:val="bullet"/>
      <w:lvlText w:val=""/>
      <w:lvlJc w:val="left"/>
      <w:pPr>
        <w:tabs>
          <w:tab w:val="num" w:pos="1361"/>
        </w:tabs>
        <w:ind w:left="1361" w:hanging="227"/>
      </w:pPr>
      <w:rPr>
        <w:rFonts w:ascii="Wingdings" w:hAnsi="Wingdings" w:cs="StarSymbol"/>
        <w:sz w:val="18"/>
        <w:szCs w:val="18"/>
      </w:rPr>
    </w:lvl>
    <w:lvl w:ilvl="6">
      <w:start w:val="1"/>
      <w:numFmt w:val="bullet"/>
      <w:lvlText w:val=""/>
      <w:lvlJc w:val="left"/>
      <w:pPr>
        <w:tabs>
          <w:tab w:val="num" w:pos="1587"/>
        </w:tabs>
        <w:ind w:left="1587" w:hanging="227"/>
      </w:pPr>
      <w:rPr>
        <w:rFonts w:ascii="Wingdings" w:hAnsi="Wingdings" w:cs="StarSymbol"/>
        <w:sz w:val="18"/>
        <w:szCs w:val="18"/>
      </w:rPr>
    </w:lvl>
    <w:lvl w:ilvl="7">
      <w:start w:val="1"/>
      <w:numFmt w:val="bullet"/>
      <w:lvlText w:val=""/>
      <w:lvlJc w:val="left"/>
      <w:pPr>
        <w:tabs>
          <w:tab w:val="num" w:pos="1814"/>
        </w:tabs>
        <w:ind w:left="1814" w:hanging="227"/>
      </w:pPr>
      <w:rPr>
        <w:rFonts w:ascii="Wingdings" w:hAnsi="Wingdings" w:cs="StarSymbol"/>
        <w:sz w:val="18"/>
        <w:szCs w:val="18"/>
      </w:rPr>
    </w:lvl>
    <w:lvl w:ilvl="8">
      <w:start w:val="1"/>
      <w:numFmt w:val="bullet"/>
      <w:lvlText w:val=""/>
      <w:lvlJc w:val="left"/>
      <w:pPr>
        <w:tabs>
          <w:tab w:val="num" w:pos="2041"/>
        </w:tabs>
        <w:ind w:left="2041" w:hanging="227"/>
      </w:pPr>
      <w:rPr>
        <w:rFonts w:ascii="Wingdings" w:hAnsi="Wingdings" w:cs="StarSymbol"/>
        <w:sz w:val="18"/>
        <w:szCs w:val="18"/>
      </w:rPr>
    </w:lvl>
  </w:abstractNum>
  <w:abstractNum w:abstractNumId="2" w15:restartNumberingAfterBreak="0">
    <w:nsid w:val="00000003"/>
    <w:multiLevelType w:val="multilevel"/>
    <w:tmpl w:val="62420A4E"/>
    <w:lvl w:ilvl="0">
      <w:start w:val="1"/>
      <w:numFmt w:val="decimal"/>
      <w:pStyle w:val="Iliustracija"/>
      <w:suff w:val="nothing"/>
      <w:lvlText w:val="%1 pav. "/>
      <w:lvlJc w:val="left"/>
      <w:pPr>
        <w:tabs>
          <w:tab w:val="num" w:pos="7371"/>
        </w:tabs>
        <w:ind w:left="7371" w:firstLine="0"/>
      </w:pPr>
      <w:rPr>
        <w:rFonts w:ascii="Times New Roman" w:hAnsi="Times New Roman"/>
        <w:i w:val="0"/>
        <w:iCs w:val="0"/>
        <w:color w:val="000000" w:themeColor="text1"/>
      </w:rPr>
    </w:lvl>
    <w:lvl w:ilvl="1">
      <w:start w:val="1"/>
      <w:numFmt w:val="decimal"/>
      <w:suff w:val="nothing"/>
      <w:lvlText w:val=" %1.%2 "/>
      <w:lvlJc w:val="left"/>
      <w:pPr>
        <w:tabs>
          <w:tab w:val="num" w:pos="0"/>
        </w:tabs>
        <w:ind w:left="0" w:firstLine="0"/>
      </w:pPr>
      <w:rPr>
        <w:rFonts w:ascii="Times New Roman" w:hAnsi="Times New Roman"/>
        <w:i w:val="0"/>
        <w:iCs w:val="0"/>
      </w:rPr>
    </w:lvl>
    <w:lvl w:ilvl="2">
      <w:start w:val="1"/>
      <w:numFmt w:val="decimal"/>
      <w:suff w:val="nothing"/>
      <w:lvlText w:val=" %1.%2.%3 "/>
      <w:lvlJc w:val="left"/>
      <w:pPr>
        <w:tabs>
          <w:tab w:val="num" w:pos="0"/>
        </w:tabs>
        <w:ind w:left="0" w:firstLine="0"/>
      </w:pPr>
      <w:rPr>
        <w:rFonts w:ascii="Times New Roman" w:hAnsi="Times New Roman"/>
        <w:i w:val="0"/>
        <w:iCs w:val="0"/>
      </w:rPr>
    </w:lvl>
    <w:lvl w:ilvl="3">
      <w:start w:val="1"/>
      <w:numFmt w:val="decimal"/>
      <w:suff w:val="nothing"/>
      <w:lvlText w:val=" %1.%2.%3.%4 "/>
      <w:lvlJc w:val="left"/>
      <w:pPr>
        <w:tabs>
          <w:tab w:val="num" w:pos="0"/>
        </w:tabs>
        <w:ind w:left="0" w:firstLine="0"/>
      </w:pPr>
      <w:rPr>
        <w:rFonts w:ascii="Times New Roman" w:hAnsi="Times New Roman"/>
        <w:i w:val="0"/>
        <w:iCs w:val="0"/>
      </w:rPr>
    </w:lvl>
    <w:lvl w:ilvl="4">
      <w:start w:val="1"/>
      <w:numFmt w:val="decimal"/>
      <w:suff w:val="nothing"/>
      <w:lvlText w:val=" %1.%2.%3.%4.%5 "/>
      <w:lvlJc w:val="left"/>
      <w:pPr>
        <w:tabs>
          <w:tab w:val="num" w:pos="0"/>
        </w:tabs>
        <w:ind w:left="0" w:firstLine="0"/>
      </w:pPr>
      <w:rPr>
        <w:rFonts w:ascii="Times New Roman" w:hAnsi="Times New Roman"/>
        <w:i w:val="0"/>
        <w:iCs w:val="0"/>
      </w:rPr>
    </w:lvl>
    <w:lvl w:ilvl="5">
      <w:start w:val="1"/>
      <w:numFmt w:val="decimal"/>
      <w:suff w:val="nothing"/>
      <w:lvlText w:val=" %1.%2.%3.%4.%5.%6 "/>
      <w:lvlJc w:val="left"/>
      <w:pPr>
        <w:tabs>
          <w:tab w:val="num" w:pos="0"/>
        </w:tabs>
        <w:ind w:left="0" w:firstLine="0"/>
      </w:pPr>
      <w:rPr>
        <w:rFonts w:ascii="Times New Roman" w:hAnsi="Times New Roman"/>
        <w:i w:val="0"/>
        <w:iCs w:val="0"/>
      </w:rPr>
    </w:lvl>
    <w:lvl w:ilvl="6">
      <w:start w:val="1"/>
      <w:numFmt w:val="decimal"/>
      <w:suff w:val="nothing"/>
      <w:lvlText w:val=" %1.%2.%3.%4.%5.%6.%7 "/>
      <w:lvlJc w:val="left"/>
      <w:pPr>
        <w:tabs>
          <w:tab w:val="num" w:pos="0"/>
        </w:tabs>
        <w:ind w:left="0" w:firstLine="0"/>
      </w:pPr>
      <w:rPr>
        <w:rFonts w:ascii="Times New Roman" w:hAnsi="Times New Roman"/>
        <w:i w:val="0"/>
        <w:iCs w:val="0"/>
      </w:rPr>
    </w:lvl>
    <w:lvl w:ilvl="7">
      <w:start w:val="1"/>
      <w:numFmt w:val="decimal"/>
      <w:suff w:val="nothing"/>
      <w:lvlText w:val=" %1.%2.%3.%4.%5.%6.%7.%8 "/>
      <w:lvlJc w:val="left"/>
      <w:pPr>
        <w:tabs>
          <w:tab w:val="num" w:pos="0"/>
        </w:tabs>
        <w:ind w:left="0" w:firstLine="0"/>
      </w:pPr>
      <w:rPr>
        <w:rFonts w:ascii="Times New Roman" w:hAnsi="Times New Roman"/>
        <w:i w:val="0"/>
        <w:iCs w:val="0"/>
      </w:rPr>
    </w:lvl>
    <w:lvl w:ilvl="8">
      <w:start w:val="1"/>
      <w:numFmt w:val="decimal"/>
      <w:suff w:val="nothing"/>
      <w:lvlText w:val=" %1.%2.%3.%4.%5.%6.%7.%8.%9 "/>
      <w:lvlJc w:val="left"/>
      <w:pPr>
        <w:tabs>
          <w:tab w:val="num" w:pos="0"/>
        </w:tabs>
        <w:ind w:left="0" w:firstLine="0"/>
      </w:pPr>
      <w:rPr>
        <w:rFonts w:ascii="Times New Roman" w:hAnsi="Times New Roman"/>
        <w:i w:val="0"/>
        <w:iCs w:val="0"/>
      </w:rPr>
    </w:lvl>
  </w:abstractNum>
  <w:abstractNum w:abstractNumId="3" w15:restartNumberingAfterBreak="0">
    <w:nsid w:val="00000004"/>
    <w:multiLevelType w:val="multilevel"/>
    <w:tmpl w:val="00000004"/>
    <w:name w:val="priedu numeracija"/>
    <w:lvl w:ilvl="0">
      <w:start w:val="1"/>
      <w:numFmt w:val="decimal"/>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abstractNum w:abstractNumId="4" w15:restartNumberingAfterBreak="0">
    <w:nsid w:val="00000005"/>
    <w:multiLevelType w:val="multilevel"/>
    <w:tmpl w:val="00000005"/>
    <w:name w:val="lit numeracija"/>
    <w:lvl w:ilvl="0">
      <w:start w:val="1"/>
      <w:numFmt w:val="decimal"/>
      <w:pStyle w:val="Bibliografija1"/>
      <w:lvlText w:val="%1."/>
      <w:lvlJc w:val="right"/>
      <w:pPr>
        <w:tabs>
          <w:tab w:val="num" w:pos="2042"/>
        </w:tabs>
        <w:ind w:left="2042" w:hanging="57"/>
      </w:pPr>
      <w:rPr>
        <w:rFonts w:ascii="Times New Roman" w:hAnsi="Times New Roman"/>
        <w:i w:val="0"/>
        <w:iCs w:val="0"/>
      </w:rPr>
    </w:lvl>
    <w:lvl w:ilvl="1">
      <w:start w:val="1"/>
      <w:numFmt w:val="decimal"/>
      <w:lvlText w:val="%2."/>
      <w:lvlJc w:val="left"/>
      <w:pPr>
        <w:tabs>
          <w:tab w:val="num" w:pos="255"/>
        </w:tabs>
        <w:ind w:left="1080" w:hanging="360"/>
      </w:pPr>
      <w:rPr>
        <w:rFonts w:ascii="Times New Roman" w:hAnsi="Times New Roman"/>
        <w:i w:val="0"/>
        <w:iCs w:val="0"/>
      </w:rPr>
    </w:lvl>
    <w:lvl w:ilvl="2">
      <w:start w:val="1"/>
      <w:numFmt w:val="decimal"/>
      <w:lvlText w:val="%3."/>
      <w:lvlJc w:val="left"/>
      <w:pPr>
        <w:tabs>
          <w:tab w:val="num" w:pos="255"/>
        </w:tabs>
        <w:ind w:left="1440" w:hanging="360"/>
      </w:pPr>
      <w:rPr>
        <w:rFonts w:ascii="Times New Roman" w:hAnsi="Times New Roman"/>
        <w:i w:val="0"/>
        <w:iCs w:val="0"/>
      </w:rPr>
    </w:lvl>
    <w:lvl w:ilvl="3">
      <w:start w:val="1"/>
      <w:numFmt w:val="decimal"/>
      <w:lvlText w:val="%4."/>
      <w:lvlJc w:val="left"/>
      <w:pPr>
        <w:tabs>
          <w:tab w:val="num" w:pos="255"/>
        </w:tabs>
        <w:ind w:left="1800" w:hanging="360"/>
      </w:pPr>
      <w:rPr>
        <w:rFonts w:ascii="Times New Roman" w:hAnsi="Times New Roman"/>
        <w:i w:val="0"/>
        <w:iCs w:val="0"/>
      </w:rPr>
    </w:lvl>
    <w:lvl w:ilvl="4">
      <w:start w:val="1"/>
      <w:numFmt w:val="decimal"/>
      <w:lvlText w:val="%5."/>
      <w:lvlJc w:val="left"/>
      <w:pPr>
        <w:tabs>
          <w:tab w:val="num" w:pos="255"/>
        </w:tabs>
        <w:ind w:left="2160" w:hanging="360"/>
      </w:pPr>
      <w:rPr>
        <w:rFonts w:ascii="Times New Roman" w:hAnsi="Times New Roman"/>
        <w:i w:val="0"/>
        <w:iCs w:val="0"/>
      </w:rPr>
    </w:lvl>
    <w:lvl w:ilvl="5">
      <w:start w:val="1"/>
      <w:numFmt w:val="decimal"/>
      <w:lvlText w:val="%6."/>
      <w:lvlJc w:val="left"/>
      <w:pPr>
        <w:tabs>
          <w:tab w:val="num" w:pos="255"/>
        </w:tabs>
        <w:ind w:left="2520" w:hanging="360"/>
      </w:pPr>
      <w:rPr>
        <w:rFonts w:ascii="Times New Roman" w:hAnsi="Times New Roman"/>
        <w:i w:val="0"/>
        <w:iCs w:val="0"/>
      </w:rPr>
    </w:lvl>
    <w:lvl w:ilvl="6">
      <w:start w:val="1"/>
      <w:numFmt w:val="decimal"/>
      <w:lvlText w:val="%7."/>
      <w:lvlJc w:val="left"/>
      <w:pPr>
        <w:tabs>
          <w:tab w:val="num" w:pos="255"/>
        </w:tabs>
        <w:ind w:left="2880" w:hanging="360"/>
      </w:pPr>
      <w:rPr>
        <w:rFonts w:ascii="Times New Roman" w:hAnsi="Times New Roman"/>
        <w:i w:val="0"/>
        <w:iCs w:val="0"/>
      </w:rPr>
    </w:lvl>
    <w:lvl w:ilvl="7">
      <w:start w:val="1"/>
      <w:numFmt w:val="decimal"/>
      <w:lvlText w:val="%8."/>
      <w:lvlJc w:val="left"/>
      <w:pPr>
        <w:tabs>
          <w:tab w:val="num" w:pos="255"/>
        </w:tabs>
        <w:ind w:left="3240" w:hanging="360"/>
      </w:pPr>
      <w:rPr>
        <w:rFonts w:ascii="Times New Roman" w:hAnsi="Times New Roman"/>
        <w:i w:val="0"/>
        <w:iCs w:val="0"/>
      </w:rPr>
    </w:lvl>
    <w:lvl w:ilvl="8">
      <w:start w:val="1"/>
      <w:numFmt w:val="decimal"/>
      <w:lvlText w:val="%9."/>
      <w:lvlJc w:val="left"/>
      <w:pPr>
        <w:tabs>
          <w:tab w:val="num" w:pos="255"/>
        </w:tabs>
        <w:ind w:left="3600" w:hanging="360"/>
      </w:pPr>
      <w:rPr>
        <w:rFonts w:ascii="Times New Roman" w:hAnsi="Times New Roman"/>
        <w:i w:val="0"/>
        <w:iCs w:val="0"/>
      </w:rPr>
    </w:lvl>
  </w:abstractNum>
  <w:abstractNum w:abstractNumId="5" w15:restartNumberingAfterBreak="0">
    <w:nsid w:val="00000006"/>
    <w:multiLevelType w:val="singleLevel"/>
    <w:tmpl w:val="00000006"/>
    <w:name w:val="lenteliu numeracija"/>
    <w:lvl w:ilvl="0">
      <w:start w:val="1"/>
      <w:numFmt w:val="decimal"/>
      <w:pStyle w:val="Lentelsantrat"/>
      <w:suff w:val="nothing"/>
      <w:lvlText w:val="%1 lentelė. "/>
      <w:lvlJc w:val="left"/>
      <w:pPr>
        <w:tabs>
          <w:tab w:val="num" w:pos="1418"/>
        </w:tabs>
        <w:ind w:left="1418" w:firstLine="0"/>
      </w:pPr>
      <w:rPr>
        <w:rFonts w:ascii="Times New Roman" w:hAnsi="Times New Roman"/>
        <w:i/>
        <w:iC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rPr>
        <w:rFonts w:ascii="Times New Roman" w:hAnsi="Times New Roman"/>
        <w:i w:val="0"/>
        <w:iCs w:val="0"/>
      </w:rPr>
    </w:lvl>
    <w:lvl w:ilvl="1">
      <w:start w:val="1"/>
      <w:numFmt w:val="decimal"/>
      <w:lvlText w:val="%2. "/>
      <w:lvlJc w:val="left"/>
      <w:pPr>
        <w:tabs>
          <w:tab w:val="num" w:pos="0"/>
        </w:tabs>
        <w:ind w:left="0" w:firstLine="0"/>
      </w:pPr>
      <w:rPr>
        <w:rFonts w:ascii="Times New Roman" w:hAnsi="Times New Roman"/>
        <w:i w:val="0"/>
        <w:iCs w:val="0"/>
      </w:rPr>
    </w:lvl>
    <w:lvl w:ilvl="2">
      <w:start w:val="1"/>
      <w:numFmt w:val="lowerLetter"/>
      <w:lvlText w:val=" %3)"/>
      <w:lvlJc w:val="left"/>
      <w:pPr>
        <w:tabs>
          <w:tab w:val="num" w:pos="0"/>
        </w:tabs>
        <w:ind w:left="0" w:firstLine="0"/>
      </w:pPr>
      <w:rPr>
        <w:rFonts w:ascii="Times New Roman" w:hAnsi="Times New Roman"/>
        <w:i w:val="0"/>
        <w:iCs w:val="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rPr>
        <w:rFonts w:ascii="Times New Roman" w:hAnsi="Times New Roman"/>
        <w:i w:val="0"/>
        <w:iCs w:val="0"/>
      </w:rPr>
    </w:lvl>
    <w:lvl w:ilvl="1">
      <w:start w:val="1"/>
      <w:numFmt w:val="decimal"/>
      <w:lvlText w:val="%2."/>
      <w:lvlJc w:val="left"/>
      <w:pPr>
        <w:tabs>
          <w:tab w:val="num" w:pos="1080"/>
        </w:tabs>
        <w:ind w:left="1080" w:hanging="360"/>
      </w:pPr>
      <w:rPr>
        <w:rFonts w:ascii="Times New Roman" w:hAnsi="Times New Roman"/>
        <w:i w:val="0"/>
        <w:iCs w:val="0"/>
      </w:rPr>
    </w:lvl>
    <w:lvl w:ilvl="2">
      <w:start w:val="1"/>
      <w:numFmt w:val="decimal"/>
      <w:lvlText w:val="%3."/>
      <w:lvlJc w:val="left"/>
      <w:pPr>
        <w:tabs>
          <w:tab w:val="num" w:pos="1440"/>
        </w:tabs>
        <w:ind w:left="1440" w:hanging="360"/>
      </w:pPr>
      <w:rPr>
        <w:rFonts w:ascii="Times New Roman" w:hAnsi="Times New Roman"/>
        <w:i w:val="0"/>
        <w:iCs w:val="0"/>
      </w:rPr>
    </w:lvl>
    <w:lvl w:ilvl="3">
      <w:start w:val="1"/>
      <w:numFmt w:val="decimal"/>
      <w:lvlText w:val="%4."/>
      <w:lvlJc w:val="left"/>
      <w:pPr>
        <w:tabs>
          <w:tab w:val="num" w:pos="1800"/>
        </w:tabs>
        <w:ind w:left="1800" w:hanging="360"/>
      </w:pPr>
      <w:rPr>
        <w:rFonts w:ascii="Times New Roman" w:hAnsi="Times New Roman"/>
        <w:i w:val="0"/>
        <w:iCs w:val="0"/>
      </w:rPr>
    </w:lvl>
    <w:lvl w:ilvl="4">
      <w:start w:val="1"/>
      <w:numFmt w:val="decimal"/>
      <w:lvlText w:val="%5."/>
      <w:lvlJc w:val="left"/>
      <w:pPr>
        <w:tabs>
          <w:tab w:val="num" w:pos="2160"/>
        </w:tabs>
        <w:ind w:left="2160" w:hanging="360"/>
      </w:pPr>
      <w:rPr>
        <w:rFonts w:ascii="Times New Roman" w:hAnsi="Times New Roman"/>
        <w:i w:val="0"/>
        <w:iCs w:val="0"/>
      </w:rPr>
    </w:lvl>
    <w:lvl w:ilvl="5">
      <w:start w:val="1"/>
      <w:numFmt w:val="decimal"/>
      <w:lvlText w:val="%6."/>
      <w:lvlJc w:val="left"/>
      <w:pPr>
        <w:tabs>
          <w:tab w:val="num" w:pos="2520"/>
        </w:tabs>
        <w:ind w:left="2520" w:hanging="360"/>
      </w:pPr>
      <w:rPr>
        <w:rFonts w:ascii="Times New Roman" w:hAnsi="Times New Roman"/>
        <w:i w:val="0"/>
        <w:iCs w:val="0"/>
      </w:rPr>
    </w:lvl>
    <w:lvl w:ilvl="6">
      <w:start w:val="1"/>
      <w:numFmt w:val="decimal"/>
      <w:lvlText w:val="%7."/>
      <w:lvlJc w:val="left"/>
      <w:pPr>
        <w:tabs>
          <w:tab w:val="num" w:pos="2880"/>
        </w:tabs>
        <w:ind w:left="2880" w:hanging="360"/>
      </w:pPr>
      <w:rPr>
        <w:rFonts w:ascii="Times New Roman" w:hAnsi="Times New Roman"/>
        <w:i w:val="0"/>
        <w:iCs w:val="0"/>
      </w:rPr>
    </w:lvl>
    <w:lvl w:ilvl="7">
      <w:start w:val="1"/>
      <w:numFmt w:val="decimal"/>
      <w:lvlText w:val="%8."/>
      <w:lvlJc w:val="left"/>
      <w:pPr>
        <w:tabs>
          <w:tab w:val="num" w:pos="3240"/>
        </w:tabs>
        <w:ind w:left="3240" w:hanging="360"/>
      </w:pPr>
      <w:rPr>
        <w:rFonts w:ascii="Times New Roman" w:hAnsi="Times New Roman"/>
        <w:i w:val="0"/>
        <w:iCs w:val="0"/>
      </w:rPr>
    </w:lvl>
    <w:lvl w:ilvl="8">
      <w:start w:val="1"/>
      <w:numFmt w:val="decimal"/>
      <w:lvlText w:val="%9."/>
      <w:lvlJc w:val="left"/>
      <w:pPr>
        <w:tabs>
          <w:tab w:val="num" w:pos="3600"/>
        </w:tabs>
        <w:ind w:left="3600" w:hanging="360"/>
      </w:pPr>
      <w:rPr>
        <w:rFonts w:ascii="Times New Roman" w:hAnsi="Times New Roman"/>
        <w:i w:val="0"/>
        <w:iCs w:val="0"/>
      </w:rPr>
    </w:lvl>
  </w:abstractNum>
  <w:abstractNum w:abstractNumId="9" w15:restartNumberingAfterBreak="0">
    <w:nsid w:val="0000000A"/>
    <w:multiLevelType w:val="multilevel"/>
    <w:tmpl w:val="0000000A"/>
    <w:lvl w:ilvl="0">
      <w:start w:val="1"/>
      <w:numFmt w:val="none"/>
      <w:suff w:val="nothing"/>
      <w:lvlText w:val=""/>
      <w:lvlJc w:val="left"/>
      <w:pPr>
        <w:tabs>
          <w:tab w:val="num" w:pos="0"/>
        </w:tabs>
        <w:ind w:left="0" w:firstLine="0"/>
      </w:pPr>
      <w:rPr>
        <w:rFonts w:ascii="Times New Roman" w:hAnsi="Times New Roman"/>
        <w:i w:val="0"/>
        <w:iCs w:val="0"/>
      </w:rPr>
    </w:lvl>
    <w:lvl w:ilvl="1">
      <w:start w:val="1"/>
      <w:numFmt w:val="decimal"/>
      <w:lvlText w:val="%2. "/>
      <w:lvlJc w:val="left"/>
      <w:pPr>
        <w:tabs>
          <w:tab w:val="num" w:pos="0"/>
        </w:tabs>
        <w:ind w:left="0" w:firstLine="0"/>
      </w:pPr>
      <w:rPr>
        <w:rFonts w:ascii="Times New Roman" w:hAnsi="Times New Roman"/>
        <w:i w:val="0"/>
        <w:iCs w:val="0"/>
      </w:rPr>
    </w:lvl>
    <w:lvl w:ilvl="2">
      <w:start w:val="1"/>
      <w:numFmt w:val="lowerLetter"/>
      <w:lvlText w:val=" %3)"/>
      <w:lvlJc w:val="left"/>
      <w:pPr>
        <w:tabs>
          <w:tab w:val="num" w:pos="0"/>
        </w:tabs>
        <w:ind w:left="0" w:firstLine="0"/>
      </w:pPr>
      <w:rPr>
        <w:rFonts w:ascii="Times New Roman" w:hAnsi="Times New Roman"/>
        <w:i w:val="0"/>
        <w:iCs w:val="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000000B"/>
    <w:multiLevelType w:val="multilevel"/>
    <w:tmpl w:val="0000000B"/>
    <w:lvl w:ilvl="0">
      <w:start w:val="1"/>
      <w:numFmt w:val="decimal"/>
      <w:pStyle w:val="priedunumeracija"/>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abstractNum w:abstractNumId="11" w15:restartNumberingAfterBreak="0">
    <w:nsid w:val="00C776B6"/>
    <w:multiLevelType w:val="hybridMultilevel"/>
    <w:tmpl w:val="105E609A"/>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2" w15:restartNumberingAfterBreak="0">
    <w:nsid w:val="0CBC2FB8"/>
    <w:multiLevelType w:val="hybridMultilevel"/>
    <w:tmpl w:val="60ECD64A"/>
    <w:lvl w:ilvl="0" w:tplc="EF74F226">
      <w:start w:val="2024"/>
      <w:numFmt w:val="bullet"/>
      <w:lvlText w:val="-"/>
      <w:lvlJc w:val="left"/>
      <w:pPr>
        <w:ind w:left="420" w:hanging="360"/>
      </w:pPr>
      <w:rPr>
        <w:rFonts w:ascii="Times New Roman" w:eastAsia="Lucida Sans Unicode"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10F40478"/>
    <w:multiLevelType w:val="hybridMultilevel"/>
    <w:tmpl w:val="4636EF46"/>
    <w:lvl w:ilvl="0" w:tplc="7564F70C">
      <w:start w:val="2024"/>
      <w:numFmt w:val="bullet"/>
      <w:lvlText w:val="–"/>
      <w:lvlJc w:val="left"/>
      <w:pPr>
        <w:ind w:left="420" w:hanging="360"/>
      </w:pPr>
      <w:rPr>
        <w:rFonts w:ascii="Times New Roman" w:eastAsia="Lucida Sans Unicode"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290615EE"/>
    <w:multiLevelType w:val="hybridMultilevel"/>
    <w:tmpl w:val="6A687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0307B"/>
    <w:multiLevelType w:val="hybridMultilevel"/>
    <w:tmpl w:val="72824098"/>
    <w:lvl w:ilvl="0" w:tplc="63CABF46">
      <w:start w:val="2024"/>
      <w:numFmt w:val="decimal"/>
      <w:lvlText w:val="%1"/>
      <w:lvlJc w:val="left"/>
      <w:pPr>
        <w:ind w:left="1160" w:hanging="48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16" w15:restartNumberingAfterBreak="0">
    <w:nsid w:val="3E2847C8"/>
    <w:multiLevelType w:val="hybridMultilevel"/>
    <w:tmpl w:val="2CAE8400"/>
    <w:lvl w:ilvl="0" w:tplc="3E6CFFF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9424AB4"/>
    <w:multiLevelType w:val="hybridMultilevel"/>
    <w:tmpl w:val="CC6E403E"/>
    <w:lvl w:ilvl="0" w:tplc="DE4A4912">
      <w:start w:val="5"/>
      <w:numFmt w:val="decimal"/>
      <w:lvlText w:val="%1"/>
      <w:lvlJc w:val="left"/>
      <w:pPr>
        <w:ind w:left="1778" w:hanging="360"/>
      </w:pPr>
      <w:rPr>
        <w:rFonts w:hint="default"/>
        <w:color w:val="FF0000"/>
      </w:rPr>
    </w:lvl>
    <w:lvl w:ilvl="1" w:tplc="04270019" w:tentative="1">
      <w:start w:val="1"/>
      <w:numFmt w:val="lowerLetter"/>
      <w:lvlText w:val="%2."/>
      <w:lvlJc w:val="left"/>
      <w:pPr>
        <w:ind w:left="2498" w:hanging="360"/>
      </w:pPr>
    </w:lvl>
    <w:lvl w:ilvl="2" w:tplc="0427001B" w:tentative="1">
      <w:start w:val="1"/>
      <w:numFmt w:val="lowerRoman"/>
      <w:lvlText w:val="%3."/>
      <w:lvlJc w:val="right"/>
      <w:pPr>
        <w:ind w:left="3218" w:hanging="180"/>
      </w:pPr>
    </w:lvl>
    <w:lvl w:ilvl="3" w:tplc="0427000F" w:tentative="1">
      <w:start w:val="1"/>
      <w:numFmt w:val="decimal"/>
      <w:lvlText w:val="%4."/>
      <w:lvlJc w:val="left"/>
      <w:pPr>
        <w:ind w:left="3938" w:hanging="360"/>
      </w:pPr>
    </w:lvl>
    <w:lvl w:ilvl="4" w:tplc="04270019" w:tentative="1">
      <w:start w:val="1"/>
      <w:numFmt w:val="lowerLetter"/>
      <w:lvlText w:val="%5."/>
      <w:lvlJc w:val="left"/>
      <w:pPr>
        <w:ind w:left="4658" w:hanging="360"/>
      </w:pPr>
    </w:lvl>
    <w:lvl w:ilvl="5" w:tplc="0427001B" w:tentative="1">
      <w:start w:val="1"/>
      <w:numFmt w:val="lowerRoman"/>
      <w:lvlText w:val="%6."/>
      <w:lvlJc w:val="right"/>
      <w:pPr>
        <w:ind w:left="5378" w:hanging="180"/>
      </w:pPr>
    </w:lvl>
    <w:lvl w:ilvl="6" w:tplc="0427000F" w:tentative="1">
      <w:start w:val="1"/>
      <w:numFmt w:val="decimal"/>
      <w:lvlText w:val="%7."/>
      <w:lvlJc w:val="left"/>
      <w:pPr>
        <w:ind w:left="6098" w:hanging="360"/>
      </w:pPr>
    </w:lvl>
    <w:lvl w:ilvl="7" w:tplc="04270019" w:tentative="1">
      <w:start w:val="1"/>
      <w:numFmt w:val="lowerLetter"/>
      <w:lvlText w:val="%8."/>
      <w:lvlJc w:val="left"/>
      <w:pPr>
        <w:ind w:left="6818" w:hanging="360"/>
      </w:pPr>
    </w:lvl>
    <w:lvl w:ilvl="8" w:tplc="0427001B" w:tentative="1">
      <w:start w:val="1"/>
      <w:numFmt w:val="lowerRoman"/>
      <w:lvlText w:val="%9."/>
      <w:lvlJc w:val="right"/>
      <w:pPr>
        <w:ind w:left="753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5"/>
  </w:num>
  <w:num w:numId="21">
    <w:abstractNumId w:val="16"/>
  </w:num>
  <w:num w:numId="22">
    <w:abstractNumId w:val="5"/>
    <w:lvlOverride w:ilvl="0">
      <w:startOverride w:val="1"/>
    </w:lvlOverride>
  </w:num>
  <w:num w:numId="23">
    <w:abstractNumId w:val="17"/>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3B"/>
    <w:rsid w:val="000042DA"/>
    <w:rsid w:val="000045E1"/>
    <w:rsid w:val="0000510B"/>
    <w:rsid w:val="00011A73"/>
    <w:rsid w:val="00013D71"/>
    <w:rsid w:val="00021AE8"/>
    <w:rsid w:val="00022343"/>
    <w:rsid w:val="000233E5"/>
    <w:rsid w:val="000243F9"/>
    <w:rsid w:val="00025994"/>
    <w:rsid w:val="00031E74"/>
    <w:rsid w:val="00033208"/>
    <w:rsid w:val="00034D7F"/>
    <w:rsid w:val="000410F9"/>
    <w:rsid w:val="00042D9E"/>
    <w:rsid w:val="000529CC"/>
    <w:rsid w:val="00053351"/>
    <w:rsid w:val="000541FF"/>
    <w:rsid w:val="000577E6"/>
    <w:rsid w:val="00064A6B"/>
    <w:rsid w:val="00065925"/>
    <w:rsid w:val="000676D4"/>
    <w:rsid w:val="000702E4"/>
    <w:rsid w:val="000723BC"/>
    <w:rsid w:val="00073B5D"/>
    <w:rsid w:val="00074491"/>
    <w:rsid w:val="00082296"/>
    <w:rsid w:val="00086BD6"/>
    <w:rsid w:val="000872B9"/>
    <w:rsid w:val="00092A4D"/>
    <w:rsid w:val="000941FB"/>
    <w:rsid w:val="000958CE"/>
    <w:rsid w:val="00095B77"/>
    <w:rsid w:val="000A01FD"/>
    <w:rsid w:val="000A0A4C"/>
    <w:rsid w:val="000A2D4B"/>
    <w:rsid w:val="000A452C"/>
    <w:rsid w:val="000A4CD7"/>
    <w:rsid w:val="000A7DA3"/>
    <w:rsid w:val="000B08C2"/>
    <w:rsid w:val="000B6E79"/>
    <w:rsid w:val="000D0240"/>
    <w:rsid w:val="000D1B20"/>
    <w:rsid w:val="000D2362"/>
    <w:rsid w:val="000D744B"/>
    <w:rsid w:val="000E2647"/>
    <w:rsid w:val="000F735E"/>
    <w:rsid w:val="0010222A"/>
    <w:rsid w:val="001163EE"/>
    <w:rsid w:val="0011786F"/>
    <w:rsid w:val="00122452"/>
    <w:rsid w:val="00130104"/>
    <w:rsid w:val="00131858"/>
    <w:rsid w:val="001324AE"/>
    <w:rsid w:val="0013477F"/>
    <w:rsid w:val="001347C0"/>
    <w:rsid w:val="00137A05"/>
    <w:rsid w:val="00140642"/>
    <w:rsid w:val="001426FE"/>
    <w:rsid w:val="001433C5"/>
    <w:rsid w:val="00150756"/>
    <w:rsid w:val="00156114"/>
    <w:rsid w:val="0016104A"/>
    <w:rsid w:val="001630F3"/>
    <w:rsid w:val="001635AB"/>
    <w:rsid w:val="00164823"/>
    <w:rsid w:val="001665AF"/>
    <w:rsid w:val="001667B1"/>
    <w:rsid w:val="00172435"/>
    <w:rsid w:val="0017326A"/>
    <w:rsid w:val="0017390D"/>
    <w:rsid w:val="00175278"/>
    <w:rsid w:val="001875E8"/>
    <w:rsid w:val="00190BCE"/>
    <w:rsid w:val="001A1290"/>
    <w:rsid w:val="001A17E4"/>
    <w:rsid w:val="001A22B5"/>
    <w:rsid w:val="001A2333"/>
    <w:rsid w:val="001A3A39"/>
    <w:rsid w:val="001A6A2E"/>
    <w:rsid w:val="001B31FA"/>
    <w:rsid w:val="001B4831"/>
    <w:rsid w:val="001B527B"/>
    <w:rsid w:val="001B5C60"/>
    <w:rsid w:val="001C2465"/>
    <w:rsid w:val="001C508D"/>
    <w:rsid w:val="001C752C"/>
    <w:rsid w:val="001D4B70"/>
    <w:rsid w:val="001D5CBF"/>
    <w:rsid w:val="001E17E7"/>
    <w:rsid w:val="001E5D3A"/>
    <w:rsid w:val="001E6A7F"/>
    <w:rsid w:val="001F0FF1"/>
    <w:rsid w:val="001F3F9C"/>
    <w:rsid w:val="001F40E7"/>
    <w:rsid w:val="001F4BD5"/>
    <w:rsid w:val="001F70E1"/>
    <w:rsid w:val="002010E1"/>
    <w:rsid w:val="00204549"/>
    <w:rsid w:val="00205F28"/>
    <w:rsid w:val="0020652E"/>
    <w:rsid w:val="00206DB8"/>
    <w:rsid w:val="00212675"/>
    <w:rsid w:val="002150B9"/>
    <w:rsid w:val="00224F4A"/>
    <w:rsid w:val="00227BD8"/>
    <w:rsid w:val="002306D3"/>
    <w:rsid w:val="00233102"/>
    <w:rsid w:val="00234B48"/>
    <w:rsid w:val="0024023D"/>
    <w:rsid w:val="00241435"/>
    <w:rsid w:val="0024645B"/>
    <w:rsid w:val="00250F94"/>
    <w:rsid w:val="00253CCC"/>
    <w:rsid w:val="00255055"/>
    <w:rsid w:val="00260B9B"/>
    <w:rsid w:val="00271A2D"/>
    <w:rsid w:val="0027623C"/>
    <w:rsid w:val="00277F59"/>
    <w:rsid w:val="00283A31"/>
    <w:rsid w:val="002845B0"/>
    <w:rsid w:val="002A011B"/>
    <w:rsid w:val="002A59EF"/>
    <w:rsid w:val="002C59E7"/>
    <w:rsid w:val="002D10BB"/>
    <w:rsid w:val="002D18BF"/>
    <w:rsid w:val="002D190C"/>
    <w:rsid w:val="002D3619"/>
    <w:rsid w:val="002D7B34"/>
    <w:rsid w:val="002E2FC6"/>
    <w:rsid w:val="002E392E"/>
    <w:rsid w:val="002E7042"/>
    <w:rsid w:val="002F1333"/>
    <w:rsid w:val="002F68F9"/>
    <w:rsid w:val="00302A90"/>
    <w:rsid w:val="00304F25"/>
    <w:rsid w:val="003069CB"/>
    <w:rsid w:val="0031260A"/>
    <w:rsid w:val="003137D6"/>
    <w:rsid w:val="00313BEA"/>
    <w:rsid w:val="00315035"/>
    <w:rsid w:val="00320AF7"/>
    <w:rsid w:val="0032192D"/>
    <w:rsid w:val="0032281B"/>
    <w:rsid w:val="003253D7"/>
    <w:rsid w:val="00332400"/>
    <w:rsid w:val="00335D0D"/>
    <w:rsid w:val="003374AD"/>
    <w:rsid w:val="00337698"/>
    <w:rsid w:val="00340B8C"/>
    <w:rsid w:val="00343C29"/>
    <w:rsid w:val="003527EC"/>
    <w:rsid w:val="00356342"/>
    <w:rsid w:val="00356901"/>
    <w:rsid w:val="00363BAD"/>
    <w:rsid w:val="00367B00"/>
    <w:rsid w:val="00371C26"/>
    <w:rsid w:val="003765CC"/>
    <w:rsid w:val="00377972"/>
    <w:rsid w:val="00383B17"/>
    <w:rsid w:val="00386C32"/>
    <w:rsid w:val="00387684"/>
    <w:rsid w:val="00391203"/>
    <w:rsid w:val="0039554A"/>
    <w:rsid w:val="00395B38"/>
    <w:rsid w:val="00395CCA"/>
    <w:rsid w:val="00397700"/>
    <w:rsid w:val="003A131A"/>
    <w:rsid w:val="003A3B54"/>
    <w:rsid w:val="003A3F20"/>
    <w:rsid w:val="003A4202"/>
    <w:rsid w:val="003A6B74"/>
    <w:rsid w:val="003B2485"/>
    <w:rsid w:val="003B5B84"/>
    <w:rsid w:val="003C0E46"/>
    <w:rsid w:val="003D3898"/>
    <w:rsid w:val="003D618C"/>
    <w:rsid w:val="003D69B3"/>
    <w:rsid w:val="003D6EA1"/>
    <w:rsid w:val="003E00E0"/>
    <w:rsid w:val="003E1190"/>
    <w:rsid w:val="003E45DE"/>
    <w:rsid w:val="003E5268"/>
    <w:rsid w:val="003F3A54"/>
    <w:rsid w:val="003F6126"/>
    <w:rsid w:val="00411E82"/>
    <w:rsid w:val="004155F3"/>
    <w:rsid w:val="00416ABB"/>
    <w:rsid w:val="00421E09"/>
    <w:rsid w:val="00422572"/>
    <w:rsid w:val="00424888"/>
    <w:rsid w:val="00426A91"/>
    <w:rsid w:val="004276F5"/>
    <w:rsid w:val="00430748"/>
    <w:rsid w:val="00435606"/>
    <w:rsid w:val="00436E8C"/>
    <w:rsid w:val="00442BD7"/>
    <w:rsid w:val="00447169"/>
    <w:rsid w:val="00451218"/>
    <w:rsid w:val="00460C60"/>
    <w:rsid w:val="0046235F"/>
    <w:rsid w:val="00473274"/>
    <w:rsid w:val="00473C9A"/>
    <w:rsid w:val="004809D2"/>
    <w:rsid w:val="00481F07"/>
    <w:rsid w:val="0048727A"/>
    <w:rsid w:val="004902C2"/>
    <w:rsid w:val="004915F6"/>
    <w:rsid w:val="00491AF4"/>
    <w:rsid w:val="004A22B8"/>
    <w:rsid w:val="004B112A"/>
    <w:rsid w:val="004B2AE5"/>
    <w:rsid w:val="004B3DF7"/>
    <w:rsid w:val="004B468B"/>
    <w:rsid w:val="004C3C43"/>
    <w:rsid w:val="004C422B"/>
    <w:rsid w:val="004C473B"/>
    <w:rsid w:val="004C58B2"/>
    <w:rsid w:val="004D08F1"/>
    <w:rsid w:val="004D1730"/>
    <w:rsid w:val="004D60DA"/>
    <w:rsid w:val="004D6E8C"/>
    <w:rsid w:val="004E28E5"/>
    <w:rsid w:val="004E3690"/>
    <w:rsid w:val="004E3842"/>
    <w:rsid w:val="004E3D16"/>
    <w:rsid w:val="004F0B1E"/>
    <w:rsid w:val="004F1706"/>
    <w:rsid w:val="004F1BEA"/>
    <w:rsid w:val="004F38D6"/>
    <w:rsid w:val="004F4428"/>
    <w:rsid w:val="004F48E2"/>
    <w:rsid w:val="004F7566"/>
    <w:rsid w:val="00501AF2"/>
    <w:rsid w:val="00503166"/>
    <w:rsid w:val="00511710"/>
    <w:rsid w:val="00517060"/>
    <w:rsid w:val="00520D7B"/>
    <w:rsid w:val="005214BD"/>
    <w:rsid w:val="00525292"/>
    <w:rsid w:val="005252F6"/>
    <w:rsid w:val="00525A03"/>
    <w:rsid w:val="00525A41"/>
    <w:rsid w:val="00525C7D"/>
    <w:rsid w:val="0052744B"/>
    <w:rsid w:val="005274B7"/>
    <w:rsid w:val="00533279"/>
    <w:rsid w:val="00533B70"/>
    <w:rsid w:val="0053687A"/>
    <w:rsid w:val="005408AF"/>
    <w:rsid w:val="005437BD"/>
    <w:rsid w:val="00543CEC"/>
    <w:rsid w:val="00544615"/>
    <w:rsid w:val="00546146"/>
    <w:rsid w:val="00550FA4"/>
    <w:rsid w:val="00557400"/>
    <w:rsid w:val="00557E22"/>
    <w:rsid w:val="005600D4"/>
    <w:rsid w:val="00564BC5"/>
    <w:rsid w:val="00567FBA"/>
    <w:rsid w:val="005922D9"/>
    <w:rsid w:val="00595369"/>
    <w:rsid w:val="005A057D"/>
    <w:rsid w:val="005A1862"/>
    <w:rsid w:val="005A19F9"/>
    <w:rsid w:val="005A2CF7"/>
    <w:rsid w:val="005A2F02"/>
    <w:rsid w:val="005A6F77"/>
    <w:rsid w:val="005B07AB"/>
    <w:rsid w:val="005B1650"/>
    <w:rsid w:val="005C1860"/>
    <w:rsid w:val="005C4520"/>
    <w:rsid w:val="005C5594"/>
    <w:rsid w:val="005D78D5"/>
    <w:rsid w:val="005E7A0D"/>
    <w:rsid w:val="005F55B7"/>
    <w:rsid w:val="006007BA"/>
    <w:rsid w:val="00604B7E"/>
    <w:rsid w:val="00611B4C"/>
    <w:rsid w:val="00613E21"/>
    <w:rsid w:val="00617863"/>
    <w:rsid w:val="00622E2B"/>
    <w:rsid w:val="006401C4"/>
    <w:rsid w:val="00644E48"/>
    <w:rsid w:val="00646BF9"/>
    <w:rsid w:val="006478F2"/>
    <w:rsid w:val="006517BF"/>
    <w:rsid w:val="00655ACC"/>
    <w:rsid w:val="00662D73"/>
    <w:rsid w:val="00667677"/>
    <w:rsid w:val="00671555"/>
    <w:rsid w:val="00681C7A"/>
    <w:rsid w:val="00683F40"/>
    <w:rsid w:val="00690E3C"/>
    <w:rsid w:val="00692225"/>
    <w:rsid w:val="00694BBD"/>
    <w:rsid w:val="006A2038"/>
    <w:rsid w:val="006A6D49"/>
    <w:rsid w:val="006B0C75"/>
    <w:rsid w:val="006B10A5"/>
    <w:rsid w:val="006B16E0"/>
    <w:rsid w:val="006B5A6D"/>
    <w:rsid w:val="006C1A3A"/>
    <w:rsid w:val="006C5163"/>
    <w:rsid w:val="006C67D7"/>
    <w:rsid w:val="006C7323"/>
    <w:rsid w:val="006C7B90"/>
    <w:rsid w:val="006C7C68"/>
    <w:rsid w:val="006C7F7F"/>
    <w:rsid w:val="006D0CD0"/>
    <w:rsid w:val="006D6A50"/>
    <w:rsid w:val="006E2C3C"/>
    <w:rsid w:val="006E5867"/>
    <w:rsid w:val="006E5F46"/>
    <w:rsid w:val="006E73D0"/>
    <w:rsid w:val="006F1B5B"/>
    <w:rsid w:val="006F1BCE"/>
    <w:rsid w:val="006F2CFC"/>
    <w:rsid w:val="006F7523"/>
    <w:rsid w:val="006F7DFA"/>
    <w:rsid w:val="00702F0B"/>
    <w:rsid w:val="007063F8"/>
    <w:rsid w:val="00706D8F"/>
    <w:rsid w:val="007272B2"/>
    <w:rsid w:val="00727A64"/>
    <w:rsid w:val="007356A8"/>
    <w:rsid w:val="0074061A"/>
    <w:rsid w:val="00742E74"/>
    <w:rsid w:val="00747FE1"/>
    <w:rsid w:val="00752C63"/>
    <w:rsid w:val="00760867"/>
    <w:rsid w:val="00761622"/>
    <w:rsid w:val="00761F17"/>
    <w:rsid w:val="007620E1"/>
    <w:rsid w:val="0076292B"/>
    <w:rsid w:val="0077212B"/>
    <w:rsid w:val="00772FE4"/>
    <w:rsid w:val="007936B6"/>
    <w:rsid w:val="00797FBF"/>
    <w:rsid w:val="007A379C"/>
    <w:rsid w:val="007A37F1"/>
    <w:rsid w:val="007A6E3A"/>
    <w:rsid w:val="007B14CC"/>
    <w:rsid w:val="007B1A85"/>
    <w:rsid w:val="007B34DC"/>
    <w:rsid w:val="007C1327"/>
    <w:rsid w:val="007C5F0D"/>
    <w:rsid w:val="007D28B9"/>
    <w:rsid w:val="007D50C5"/>
    <w:rsid w:val="007E0864"/>
    <w:rsid w:val="007E6D13"/>
    <w:rsid w:val="00800EA2"/>
    <w:rsid w:val="008026ED"/>
    <w:rsid w:val="0080538E"/>
    <w:rsid w:val="0081230A"/>
    <w:rsid w:val="00814A43"/>
    <w:rsid w:val="00822947"/>
    <w:rsid w:val="00825A58"/>
    <w:rsid w:val="00841331"/>
    <w:rsid w:val="00843CC7"/>
    <w:rsid w:val="008447CD"/>
    <w:rsid w:val="008541A1"/>
    <w:rsid w:val="0085439C"/>
    <w:rsid w:val="0085526A"/>
    <w:rsid w:val="00855D91"/>
    <w:rsid w:val="0085732B"/>
    <w:rsid w:val="00857DC6"/>
    <w:rsid w:val="00866CD2"/>
    <w:rsid w:val="00871A44"/>
    <w:rsid w:val="008756B3"/>
    <w:rsid w:val="00876004"/>
    <w:rsid w:val="00876FE7"/>
    <w:rsid w:val="008773BE"/>
    <w:rsid w:val="008816C3"/>
    <w:rsid w:val="00881E07"/>
    <w:rsid w:val="0088286F"/>
    <w:rsid w:val="00884872"/>
    <w:rsid w:val="008868E9"/>
    <w:rsid w:val="00894A25"/>
    <w:rsid w:val="008A0151"/>
    <w:rsid w:val="008A112D"/>
    <w:rsid w:val="008A1FE0"/>
    <w:rsid w:val="008A341F"/>
    <w:rsid w:val="008B70A5"/>
    <w:rsid w:val="008B7802"/>
    <w:rsid w:val="008C12DF"/>
    <w:rsid w:val="008C14DD"/>
    <w:rsid w:val="008C32C3"/>
    <w:rsid w:val="008C3330"/>
    <w:rsid w:val="008C4C3F"/>
    <w:rsid w:val="008C5B14"/>
    <w:rsid w:val="008E08BF"/>
    <w:rsid w:val="008E187D"/>
    <w:rsid w:val="008E33D8"/>
    <w:rsid w:val="008E515D"/>
    <w:rsid w:val="008E54C6"/>
    <w:rsid w:val="008E639B"/>
    <w:rsid w:val="008F1D71"/>
    <w:rsid w:val="008F5FE2"/>
    <w:rsid w:val="00901E63"/>
    <w:rsid w:val="00914BA0"/>
    <w:rsid w:val="00916271"/>
    <w:rsid w:val="009169F5"/>
    <w:rsid w:val="009218DE"/>
    <w:rsid w:val="00923571"/>
    <w:rsid w:val="009254AC"/>
    <w:rsid w:val="009359F6"/>
    <w:rsid w:val="00951ECF"/>
    <w:rsid w:val="00952CE8"/>
    <w:rsid w:val="009578DB"/>
    <w:rsid w:val="00960C6C"/>
    <w:rsid w:val="00967A06"/>
    <w:rsid w:val="00967B67"/>
    <w:rsid w:val="009700E2"/>
    <w:rsid w:val="00973063"/>
    <w:rsid w:val="00974512"/>
    <w:rsid w:val="00974851"/>
    <w:rsid w:val="00981845"/>
    <w:rsid w:val="0098427A"/>
    <w:rsid w:val="0098740A"/>
    <w:rsid w:val="00987A29"/>
    <w:rsid w:val="00991F87"/>
    <w:rsid w:val="00992357"/>
    <w:rsid w:val="009955D1"/>
    <w:rsid w:val="009A0630"/>
    <w:rsid w:val="009A28E7"/>
    <w:rsid w:val="009B2D35"/>
    <w:rsid w:val="009B5CE6"/>
    <w:rsid w:val="009B7181"/>
    <w:rsid w:val="009B7745"/>
    <w:rsid w:val="009B7D2B"/>
    <w:rsid w:val="009C0D3A"/>
    <w:rsid w:val="009C2813"/>
    <w:rsid w:val="009C4D95"/>
    <w:rsid w:val="009C53F5"/>
    <w:rsid w:val="009C7704"/>
    <w:rsid w:val="009D2B7E"/>
    <w:rsid w:val="009E1563"/>
    <w:rsid w:val="009E1DC5"/>
    <w:rsid w:val="009E1FE1"/>
    <w:rsid w:val="009E735E"/>
    <w:rsid w:val="009F2236"/>
    <w:rsid w:val="009F39BD"/>
    <w:rsid w:val="009F4664"/>
    <w:rsid w:val="009F770C"/>
    <w:rsid w:val="00A01B72"/>
    <w:rsid w:val="00A05556"/>
    <w:rsid w:val="00A06C1D"/>
    <w:rsid w:val="00A11CFC"/>
    <w:rsid w:val="00A23CC1"/>
    <w:rsid w:val="00A37D35"/>
    <w:rsid w:val="00A37F80"/>
    <w:rsid w:val="00A41712"/>
    <w:rsid w:val="00A43934"/>
    <w:rsid w:val="00A45452"/>
    <w:rsid w:val="00A47B23"/>
    <w:rsid w:val="00A5370C"/>
    <w:rsid w:val="00A55D41"/>
    <w:rsid w:val="00A649BB"/>
    <w:rsid w:val="00A67805"/>
    <w:rsid w:val="00A67EDD"/>
    <w:rsid w:val="00A712AD"/>
    <w:rsid w:val="00A72AFF"/>
    <w:rsid w:val="00A765BA"/>
    <w:rsid w:val="00A90E0F"/>
    <w:rsid w:val="00A91492"/>
    <w:rsid w:val="00AA0EAC"/>
    <w:rsid w:val="00AA267C"/>
    <w:rsid w:val="00AA3336"/>
    <w:rsid w:val="00AA33E9"/>
    <w:rsid w:val="00AB6201"/>
    <w:rsid w:val="00AC32EC"/>
    <w:rsid w:val="00AC4F63"/>
    <w:rsid w:val="00AC72F0"/>
    <w:rsid w:val="00AC765B"/>
    <w:rsid w:val="00AD2653"/>
    <w:rsid w:val="00AD2D4A"/>
    <w:rsid w:val="00AD7FEF"/>
    <w:rsid w:val="00AE3603"/>
    <w:rsid w:val="00AE435B"/>
    <w:rsid w:val="00AE4ADE"/>
    <w:rsid w:val="00AE65FF"/>
    <w:rsid w:val="00AF2C8D"/>
    <w:rsid w:val="00B0177F"/>
    <w:rsid w:val="00B01DEA"/>
    <w:rsid w:val="00B03CB9"/>
    <w:rsid w:val="00B04635"/>
    <w:rsid w:val="00B10706"/>
    <w:rsid w:val="00B111E9"/>
    <w:rsid w:val="00B1727A"/>
    <w:rsid w:val="00B23281"/>
    <w:rsid w:val="00B2367D"/>
    <w:rsid w:val="00B245F6"/>
    <w:rsid w:val="00B3180C"/>
    <w:rsid w:val="00B34BE1"/>
    <w:rsid w:val="00B36011"/>
    <w:rsid w:val="00B47F66"/>
    <w:rsid w:val="00B55B45"/>
    <w:rsid w:val="00B613B4"/>
    <w:rsid w:val="00B65DA4"/>
    <w:rsid w:val="00B669AB"/>
    <w:rsid w:val="00B709E9"/>
    <w:rsid w:val="00B73920"/>
    <w:rsid w:val="00B81C50"/>
    <w:rsid w:val="00B84890"/>
    <w:rsid w:val="00B87264"/>
    <w:rsid w:val="00B909C0"/>
    <w:rsid w:val="00B93B7F"/>
    <w:rsid w:val="00B93DFC"/>
    <w:rsid w:val="00BA554A"/>
    <w:rsid w:val="00BA582B"/>
    <w:rsid w:val="00BA6F43"/>
    <w:rsid w:val="00BB1DC4"/>
    <w:rsid w:val="00BB440C"/>
    <w:rsid w:val="00BB625C"/>
    <w:rsid w:val="00BC10B2"/>
    <w:rsid w:val="00BC3E64"/>
    <w:rsid w:val="00BC59E5"/>
    <w:rsid w:val="00BC5CFE"/>
    <w:rsid w:val="00BC6CB0"/>
    <w:rsid w:val="00BD60EB"/>
    <w:rsid w:val="00BE0BC4"/>
    <w:rsid w:val="00BE2244"/>
    <w:rsid w:val="00BF01D0"/>
    <w:rsid w:val="00BF6951"/>
    <w:rsid w:val="00C02595"/>
    <w:rsid w:val="00C04475"/>
    <w:rsid w:val="00C04E39"/>
    <w:rsid w:val="00C05099"/>
    <w:rsid w:val="00C0573D"/>
    <w:rsid w:val="00C0714B"/>
    <w:rsid w:val="00C075A1"/>
    <w:rsid w:val="00C12C5C"/>
    <w:rsid w:val="00C1400C"/>
    <w:rsid w:val="00C14DB8"/>
    <w:rsid w:val="00C20036"/>
    <w:rsid w:val="00C21844"/>
    <w:rsid w:val="00C3137D"/>
    <w:rsid w:val="00C32EE6"/>
    <w:rsid w:val="00C337FB"/>
    <w:rsid w:val="00C35693"/>
    <w:rsid w:val="00C36C68"/>
    <w:rsid w:val="00C41B18"/>
    <w:rsid w:val="00C41CF4"/>
    <w:rsid w:val="00C42403"/>
    <w:rsid w:val="00C42B0A"/>
    <w:rsid w:val="00C46F8E"/>
    <w:rsid w:val="00C50F55"/>
    <w:rsid w:val="00C6008E"/>
    <w:rsid w:val="00C64862"/>
    <w:rsid w:val="00C66F4E"/>
    <w:rsid w:val="00C6776C"/>
    <w:rsid w:val="00C74199"/>
    <w:rsid w:val="00C75E2E"/>
    <w:rsid w:val="00C7623C"/>
    <w:rsid w:val="00C80A7E"/>
    <w:rsid w:val="00C91D6A"/>
    <w:rsid w:val="00CA4609"/>
    <w:rsid w:val="00CB0BBE"/>
    <w:rsid w:val="00CB5E73"/>
    <w:rsid w:val="00CC0474"/>
    <w:rsid w:val="00CC09B1"/>
    <w:rsid w:val="00CC20CF"/>
    <w:rsid w:val="00CC3620"/>
    <w:rsid w:val="00CC3DE4"/>
    <w:rsid w:val="00CC49EC"/>
    <w:rsid w:val="00CC5193"/>
    <w:rsid w:val="00CE6D30"/>
    <w:rsid w:val="00CF5B37"/>
    <w:rsid w:val="00CF79F3"/>
    <w:rsid w:val="00D03ABF"/>
    <w:rsid w:val="00D06F5E"/>
    <w:rsid w:val="00D11514"/>
    <w:rsid w:val="00D1233A"/>
    <w:rsid w:val="00D13ABA"/>
    <w:rsid w:val="00D16617"/>
    <w:rsid w:val="00D17D47"/>
    <w:rsid w:val="00D204CF"/>
    <w:rsid w:val="00D20DFE"/>
    <w:rsid w:val="00D217F7"/>
    <w:rsid w:val="00D2392D"/>
    <w:rsid w:val="00D265E3"/>
    <w:rsid w:val="00D30620"/>
    <w:rsid w:val="00D33463"/>
    <w:rsid w:val="00D34954"/>
    <w:rsid w:val="00D35C3B"/>
    <w:rsid w:val="00D36B26"/>
    <w:rsid w:val="00D40678"/>
    <w:rsid w:val="00D417A8"/>
    <w:rsid w:val="00D43FC4"/>
    <w:rsid w:val="00D44157"/>
    <w:rsid w:val="00D46856"/>
    <w:rsid w:val="00D47B2A"/>
    <w:rsid w:val="00D5021E"/>
    <w:rsid w:val="00D526F6"/>
    <w:rsid w:val="00D529FE"/>
    <w:rsid w:val="00D61BE6"/>
    <w:rsid w:val="00D62ADE"/>
    <w:rsid w:val="00D65065"/>
    <w:rsid w:val="00D67324"/>
    <w:rsid w:val="00D71393"/>
    <w:rsid w:val="00D7679A"/>
    <w:rsid w:val="00D84294"/>
    <w:rsid w:val="00D9025A"/>
    <w:rsid w:val="00D965F4"/>
    <w:rsid w:val="00D97A0E"/>
    <w:rsid w:val="00DA0D73"/>
    <w:rsid w:val="00DA27FC"/>
    <w:rsid w:val="00DA3CE6"/>
    <w:rsid w:val="00DA56DB"/>
    <w:rsid w:val="00DC1DFF"/>
    <w:rsid w:val="00DC31B9"/>
    <w:rsid w:val="00DC3474"/>
    <w:rsid w:val="00DC3AF2"/>
    <w:rsid w:val="00DC4409"/>
    <w:rsid w:val="00DC596B"/>
    <w:rsid w:val="00DC64D6"/>
    <w:rsid w:val="00DD413A"/>
    <w:rsid w:val="00DD4350"/>
    <w:rsid w:val="00DE2342"/>
    <w:rsid w:val="00DE4012"/>
    <w:rsid w:val="00DE770C"/>
    <w:rsid w:val="00DE7B7A"/>
    <w:rsid w:val="00DF01B7"/>
    <w:rsid w:val="00DF1364"/>
    <w:rsid w:val="00DF1DD1"/>
    <w:rsid w:val="00DF25E0"/>
    <w:rsid w:val="00DF33DD"/>
    <w:rsid w:val="00DF3F79"/>
    <w:rsid w:val="00DF5FF4"/>
    <w:rsid w:val="00E0424F"/>
    <w:rsid w:val="00E04C73"/>
    <w:rsid w:val="00E04F13"/>
    <w:rsid w:val="00E06EC3"/>
    <w:rsid w:val="00E07EBE"/>
    <w:rsid w:val="00E142F3"/>
    <w:rsid w:val="00E17D84"/>
    <w:rsid w:val="00E25803"/>
    <w:rsid w:val="00E27C9D"/>
    <w:rsid w:val="00E315D1"/>
    <w:rsid w:val="00E371CF"/>
    <w:rsid w:val="00E4120C"/>
    <w:rsid w:val="00E415FF"/>
    <w:rsid w:val="00E506A8"/>
    <w:rsid w:val="00E52F9D"/>
    <w:rsid w:val="00E5780A"/>
    <w:rsid w:val="00E57DE1"/>
    <w:rsid w:val="00E60ECF"/>
    <w:rsid w:val="00E6695F"/>
    <w:rsid w:val="00E70ACC"/>
    <w:rsid w:val="00E715C6"/>
    <w:rsid w:val="00E72AAE"/>
    <w:rsid w:val="00E775CF"/>
    <w:rsid w:val="00E80E5F"/>
    <w:rsid w:val="00E81630"/>
    <w:rsid w:val="00E83A9E"/>
    <w:rsid w:val="00E844B2"/>
    <w:rsid w:val="00E85F23"/>
    <w:rsid w:val="00E86BCF"/>
    <w:rsid w:val="00E87541"/>
    <w:rsid w:val="00E91F2F"/>
    <w:rsid w:val="00EA3931"/>
    <w:rsid w:val="00EA48D0"/>
    <w:rsid w:val="00EA5E55"/>
    <w:rsid w:val="00EA6AEA"/>
    <w:rsid w:val="00EB195B"/>
    <w:rsid w:val="00EB2EE2"/>
    <w:rsid w:val="00EB37E6"/>
    <w:rsid w:val="00EB5D42"/>
    <w:rsid w:val="00EC19B4"/>
    <w:rsid w:val="00EC439B"/>
    <w:rsid w:val="00EC46C0"/>
    <w:rsid w:val="00EC5AF9"/>
    <w:rsid w:val="00EC5F5D"/>
    <w:rsid w:val="00ED2924"/>
    <w:rsid w:val="00ED7F74"/>
    <w:rsid w:val="00EE1B0C"/>
    <w:rsid w:val="00EE3AB9"/>
    <w:rsid w:val="00EE61AF"/>
    <w:rsid w:val="00EF3CC5"/>
    <w:rsid w:val="00EF5157"/>
    <w:rsid w:val="00EF5A97"/>
    <w:rsid w:val="00EF6EB4"/>
    <w:rsid w:val="00F012F4"/>
    <w:rsid w:val="00F02F5D"/>
    <w:rsid w:val="00F06101"/>
    <w:rsid w:val="00F12DB9"/>
    <w:rsid w:val="00F222D6"/>
    <w:rsid w:val="00F2713B"/>
    <w:rsid w:val="00F27DF1"/>
    <w:rsid w:val="00F33850"/>
    <w:rsid w:val="00F360A3"/>
    <w:rsid w:val="00F37DAA"/>
    <w:rsid w:val="00F415B3"/>
    <w:rsid w:val="00F42D95"/>
    <w:rsid w:val="00F4468A"/>
    <w:rsid w:val="00F45E79"/>
    <w:rsid w:val="00F47F65"/>
    <w:rsid w:val="00F5297C"/>
    <w:rsid w:val="00F60CC8"/>
    <w:rsid w:val="00F64B2A"/>
    <w:rsid w:val="00F65625"/>
    <w:rsid w:val="00F75090"/>
    <w:rsid w:val="00F75EE7"/>
    <w:rsid w:val="00F7683E"/>
    <w:rsid w:val="00F8140D"/>
    <w:rsid w:val="00F969F5"/>
    <w:rsid w:val="00FA2E82"/>
    <w:rsid w:val="00FB4A69"/>
    <w:rsid w:val="00FC061D"/>
    <w:rsid w:val="00FC0E94"/>
    <w:rsid w:val="00FC4789"/>
    <w:rsid w:val="00FC6387"/>
    <w:rsid w:val="00FD5262"/>
    <w:rsid w:val="00FD53C4"/>
    <w:rsid w:val="00FD5A4A"/>
    <w:rsid w:val="00FD751B"/>
    <w:rsid w:val="00FE48DE"/>
    <w:rsid w:val="00FE74F2"/>
    <w:rsid w:val="00FE7584"/>
    <w:rsid w:val="00FF2B7A"/>
    <w:rsid w:val="00FF3CA2"/>
    <w:rsid w:val="00FF5A88"/>
    <w:rsid w:val="00FF6765"/>
    <w:rsid w:val="00FF6D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13DB38B5"/>
  <w15:docId w15:val="{D9DC19B0-CB50-4C72-BC64-BB1F08B3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012F4"/>
    <w:pPr>
      <w:widowControl w:val="0"/>
      <w:suppressAutoHyphens/>
    </w:pPr>
    <w:rPr>
      <w:rFonts w:eastAsia="Lucida Sans Unicode"/>
      <w:kern w:val="2"/>
      <w:sz w:val="24"/>
      <w:szCs w:val="24"/>
    </w:rPr>
  </w:style>
  <w:style w:type="paragraph" w:styleId="Antrat1">
    <w:name w:val="heading 1"/>
    <w:basedOn w:val="Antrat10"/>
    <w:next w:val="Pagrindinistekstas"/>
    <w:qFormat/>
    <w:rsid w:val="00F012F4"/>
    <w:pPr>
      <w:numPr>
        <w:numId w:val="1"/>
      </w:numPr>
      <w:tabs>
        <w:tab w:val="clear" w:pos="4253"/>
        <w:tab w:val="num" w:pos="6663"/>
      </w:tabs>
      <w:spacing w:before="113" w:after="113"/>
      <w:ind w:left="6663"/>
      <w:jc w:val="center"/>
      <w:outlineLvl w:val="0"/>
    </w:pPr>
    <w:rPr>
      <w:b/>
      <w:bCs/>
      <w:szCs w:val="32"/>
    </w:rPr>
  </w:style>
  <w:style w:type="paragraph" w:styleId="Antrat2">
    <w:name w:val="heading 2"/>
    <w:basedOn w:val="Antrat10"/>
    <w:next w:val="Pagrindinistekstas"/>
    <w:qFormat/>
    <w:rsid w:val="00F012F4"/>
    <w:pPr>
      <w:numPr>
        <w:ilvl w:val="1"/>
        <w:numId w:val="1"/>
      </w:numPr>
      <w:spacing w:before="113" w:after="0" w:line="264" w:lineRule="auto"/>
      <w:jc w:val="center"/>
      <w:outlineLvl w:val="1"/>
    </w:pPr>
    <w:rPr>
      <w:b/>
      <w:bCs/>
      <w:iCs/>
      <w:sz w:val="24"/>
    </w:rPr>
  </w:style>
  <w:style w:type="paragraph" w:styleId="Antrat3">
    <w:name w:val="heading 3"/>
    <w:basedOn w:val="Antrat10"/>
    <w:next w:val="Pagrindinistekstas"/>
    <w:qFormat/>
    <w:rsid w:val="00F012F4"/>
    <w:pPr>
      <w:numPr>
        <w:ilvl w:val="2"/>
        <w:numId w:val="1"/>
      </w:numPr>
      <w:tabs>
        <w:tab w:val="clear" w:pos="3260"/>
        <w:tab w:val="num" w:pos="0"/>
      </w:tabs>
      <w:spacing w:before="113" w:after="113"/>
      <w:ind w:left="0"/>
      <w:jc w:val="center"/>
      <w:outlineLvl w:val="2"/>
    </w:pPr>
    <w:rPr>
      <w:b/>
      <w:bCs/>
      <w:sz w:val="24"/>
    </w:rPr>
  </w:style>
  <w:style w:type="paragraph" w:styleId="Antrat4">
    <w:name w:val="heading 4"/>
    <w:basedOn w:val="Antrat10"/>
    <w:next w:val="Pagrindinistekstas"/>
    <w:qFormat/>
    <w:rsid w:val="00F012F4"/>
    <w:pPr>
      <w:numPr>
        <w:ilvl w:val="3"/>
        <w:numId w:val="1"/>
      </w:numPr>
      <w:snapToGrid w:val="0"/>
      <w:spacing w:before="170" w:after="0"/>
      <w:ind w:firstLine="680"/>
      <w:outlineLvl w:val="3"/>
    </w:pPr>
    <w:rPr>
      <w:b/>
      <w:bCs/>
      <w:iCs/>
      <w:sz w:val="24"/>
      <w:szCs w:val="24"/>
    </w:rPr>
  </w:style>
  <w:style w:type="paragraph" w:styleId="Antrat5">
    <w:name w:val="heading 5"/>
    <w:basedOn w:val="Antrat10"/>
    <w:next w:val="Antrat10"/>
    <w:qFormat/>
    <w:rsid w:val="00F012F4"/>
    <w:pPr>
      <w:keepNext w:val="0"/>
      <w:spacing w:before="0" w:after="119"/>
      <w:outlineLvl w:val="4"/>
    </w:pPr>
    <w:rPr>
      <w:b/>
      <w:bCs/>
      <w:sz w:val="24"/>
      <w:szCs w:val="24"/>
    </w:rPr>
  </w:style>
  <w:style w:type="paragraph" w:styleId="Antrat6">
    <w:name w:val="heading 6"/>
    <w:basedOn w:val="Antrat10"/>
    <w:next w:val="Pagrindinistekstas"/>
    <w:qFormat/>
    <w:rsid w:val="00F012F4"/>
    <w:pPr>
      <w:outlineLvl w:val="5"/>
    </w:pPr>
    <w:rPr>
      <w:b/>
      <w:bCs/>
      <w:sz w:val="21"/>
      <w:szCs w:val="21"/>
    </w:rPr>
  </w:style>
  <w:style w:type="paragraph" w:styleId="Antrat7">
    <w:name w:val="heading 7"/>
    <w:basedOn w:val="Antrat10"/>
    <w:next w:val="Pagrindinistekstas"/>
    <w:qFormat/>
    <w:rsid w:val="00F012F4"/>
    <w:pPr>
      <w:outlineLvl w:val="6"/>
    </w:pPr>
    <w:rPr>
      <w:b/>
      <w:bCs/>
      <w:sz w:val="21"/>
      <w:szCs w:val="21"/>
    </w:rPr>
  </w:style>
  <w:style w:type="paragraph" w:styleId="Antrat8">
    <w:name w:val="heading 8"/>
    <w:basedOn w:val="Antrat10"/>
    <w:next w:val="Pagrindinistekstas"/>
    <w:qFormat/>
    <w:rsid w:val="00F012F4"/>
    <w:pPr>
      <w:outlineLvl w:val="7"/>
    </w:pPr>
    <w:rPr>
      <w:b/>
      <w:bCs/>
      <w:sz w:val="21"/>
      <w:szCs w:val="21"/>
    </w:rPr>
  </w:style>
  <w:style w:type="paragraph" w:styleId="Antrat9">
    <w:name w:val="heading 9"/>
    <w:basedOn w:val="Antrat10"/>
    <w:next w:val="Pagrindinistekstas"/>
    <w:qFormat/>
    <w:rsid w:val="00F012F4"/>
    <w:pPr>
      <w:numPr>
        <w:ilvl w:val="8"/>
        <w:numId w:val="1"/>
      </w:numPr>
      <w:spacing w:before="60" w:after="60"/>
      <w:outlineLvl w:val="8"/>
    </w:pPr>
    <w:rPr>
      <w:b/>
      <w:bCs/>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Numeravimosimboliai">
    <w:name w:val="Numeravimo simboliai"/>
    <w:rsid w:val="00F012F4"/>
    <w:rPr>
      <w:rFonts w:ascii="Times New Roman" w:hAnsi="Times New Roman"/>
      <w:i w:val="0"/>
      <w:iCs w:val="0"/>
    </w:rPr>
  </w:style>
  <w:style w:type="character" w:customStyle="1" w:styleId="enkleliai">
    <w:name w:val="Ženkleliai"/>
    <w:rsid w:val="00F012F4"/>
    <w:rPr>
      <w:rFonts w:ascii="Times New Roman" w:eastAsia="StarSymbol" w:hAnsi="Times New Roman" w:cs="StarSymbol"/>
      <w:sz w:val="18"/>
      <w:szCs w:val="18"/>
    </w:rPr>
  </w:style>
  <w:style w:type="character" w:customStyle="1" w:styleId="BulletSymbols">
    <w:name w:val="Bullet Symbols"/>
    <w:rsid w:val="00F012F4"/>
    <w:rPr>
      <w:rFonts w:ascii="StarSymbol" w:eastAsia="StarSymbol" w:hAnsi="StarSymbol" w:cs="StarSymbol"/>
      <w:sz w:val="18"/>
      <w:szCs w:val="18"/>
      <w:lang w:val="en-US" w:eastAsia="en-US"/>
    </w:rPr>
  </w:style>
  <w:style w:type="character" w:customStyle="1" w:styleId="ListLabel1">
    <w:name w:val="ListLabel 1"/>
    <w:rsid w:val="00F012F4"/>
    <w:rPr>
      <w:rFonts w:eastAsia="Times New Roman" w:cs="Times New Roman"/>
    </w:rPr>
  </w:style>
  <w:style w:type="character" w:styleId="Hipersaitas">
    <w:name w:val="Hyperlink"/>
    <w:uiPriority w:val="99"/>
    <w:rsid w:val="00F012F4"/>
    <w:rPr>
      <w:color w:val="000080"/>
      <w:u w:val="single"/>
    </w:rPr>
  </w:style>
  <w:style w:type="character" w:customStyle="1" w:styleId="Rodyklssaitas">
    <w:name w:val="Rodyklės saitas"/>
    <w:rsid w:val="00F012F4"/>
  </w:style>
  <w:style w:type="character" w:customStyle="1" w:styleId="Inaosramenys">
    <w:name w:val="Išnašos rašmenys"/>
    <w:rsid w:val="00F012F4"/>
    <w:rPr>
      <w:rFonts w:ascii="Times New Roman" w:hAnsi="Times New Roman"/>
    </w:rPr>
  </w:style>
  <w:style w:type="character" w:styleId="Puslapioinaosnuoroda">
    <w:name w:val="footnote reference"/>
    <w:rsid w:val="00F012F4"/>
    <w:rPr>
      <w:vertAlign w:val="superscript"/>
    </w:rPr>
  </w:style>
  <w:style w:type="character" w:customStyle="1" w:styleId="Galinsinaosramenys">
    <w:name w:val="Galinės išnašos rašmenys"/>
    <w:rsid w:val="00F012F4"/>
  </w:style>
  <w:style w:type="character" w:styleId="Dokumentoinaosnumeris">
    <w:name w:val="endnote reference"/>
    <w:rsid w:val="00F012F4"/>
    <w:rPr>
      <w:vertAlign w:val="superscript"/>
    </w:rPr>
  </w:style>
  <w:style w:type="character" w:styleId="Perirtashipersaitas">
    <w:name w:val="FollowedHyperlink"/>
    <w:rsid w:val="00F012F4"/>
    <w:rPr>
      <w:rFonts w:ascii="Times New Roman" w:hAnsi="Times New Roman"/>
      <w:color w:val="800000"/>
      <w:u w:val="single"/>
    </w:rPr>
  </w:style>
  <w:style w:type="character" w:styleId="Emfaz">
    <w:name w:val="Emphasis"/>
    <w:qFormat/>
    <w:rsid w:val="00F012F4"/>
    <w:rPr>
      <w:rFonts w:ascii="Times New Roman" w:hAnsi="Times New Roman"/>
      <w:i/>
      <w:iCs/>
    </w:rPr>
  </w:style>
  <w:style w:type="character" w:customStyle="1" w:styleId="Pavadinimoramenys">
    <w:name w:val="Pavadinimo rašmenys"/>
    <w:rsid w:val="00F012F4"/>
    <w:rPr>
      <w:rFonts w:ascii="Times New Roman" w:hAnsi="Times New Roman"/>
    </w:rPr>
  </w:style>
  <w:style w:type="character" w:styleId="Grietas">
    <w:name w:val="Strong"/>
    <w:qFormat/>
    <w:rsid w:val="00F012F4"/>
    <w:rPr>
      <w:rFonts w:ascii="Times New Roman" w:hAnsi="Times New Roman"/>
      <w:b/>
      <w:bCs/>
    </w:rPr>
  </w:style>
  <w:style w:type="character" w:customStyle="1" w:styleId="Kintamasis">
    <w:name w:val="Kintamasis"/>
    <w:rsid w:val="00F012F4"/>
    <w:rPr>
      <w:rFonts w:ascii="Times New Roman" w:hAnsi="Times New Roman"/>
      <w:i/>
      <w:iCs/>
    </w:rPr>
  </w:style>
  <w:style w:type="character" w:customStyle="1" w:styleId="Citata1">
    <w:name w:val="Citata1"/>
    <w:rsid w:val="00F012F4"/>
    <w:rPr>
      <w:rFonts w:ascii="Times New Roman" w:hAnsi="Times New Roman"/>
      <w:i/>
      <w:iCs/>
    </w:rPr>
  </w:style>
  <w:style w:type="character" w:customStyle="1" w:styleId="Transliteracijos">
    <w:name w:val="Transliteracijos"/>
    <w:rsid w:val="00F012F4"/>
    <w:rPr>
      <w:rFonts w:ascii="Times New Roman" w:hAnsi="Times New Roman"/>
      <w:sz w:val="12"/>
      <w:szCs w:val="12"/>
      <w:u w:val="none"/>
      <w:em w:val="none"/>
    </w:rPr>
  </w:style>
  <w:style w:type="paragraph" w:styleId="Pagrindinistekstas">
    <w:name w:val="Body Text"/>
    <w:basedOn w:val="prastasis"/>
    <w:rsid w:val="00F012F4"/>
    <w:pPr>
      <w:spacing w:before="113" w:line="264" w:lineRule="auto"/>
      <w:ind w:firstLine="680"/>
      <w:jc w:val="both"/>
    </w:pPr>
  </w:style>
  <w:style w:type="paragraph" w:styleId="Pagrindiniotekstotrauka">
    <w:name w:val="Body Text Indent"/>
    <w:basedOn w:val="prastasis"/>
    <w:rsid w:val="00F012F4"/>
    <w:pPr>
      <w:spacing w:line="360" w:lineRule="auto"/>
      <w:ind w:firstLine="540"/>
    </w:pPr>
  </w:style>
  <w:style w:type="paragraph" w:styleId="Paraas">
    <w:name w:val="Signature"/>
    <w:basedOn w:val="prastasis"/>
    <w:rsid w:val="00F012F4"/>
    <w:pPr>
      <w:suppressLineNumbers/>
    </w:pPr>
  </w:style>
  <w:style w:type="paragraph" w:customStyle="1" w:styleId="Antrat10">
    <w:name w:val="Antraštė1"/>
    <w:basedOn w:val="prastasis"/>
    <w:next w:val="Pagrindinistekstas"/>
    <w:rsid w:val="00F012F4"/>
    <w:pPr>
      <w:keepNext/>
      <w:spacing w:before="240" w:after="120"/>
    </w:pPr>
    <w:rPr>
      <w:rFonts w:eastAsia="Arial Unicode MS" w:cs="Tahoma"/>
      <w:sz w:val="28"/>
      <w:szCs w:val="28"/>
    </w:rPr>
  </w:style>
  <w:style w:type="paragraph" w:styleId="Pavadinimas">
    <w:name w:val="Title"/>
    <w:basedOn w:val="prastasis"/>
    <w:qFormat/>
    <w:rsid w:val="00F012F4"/>
    <w:pPr>
      <w:keepNext/>
      <w:suppressLineNumbers/>
      <w:tabs>
        <w:tab w:val="center" w:pos="5385"/>
        <w:tab w:val="right" w:pos="10771"/>
      </w:tabs>
      <w:spacing w:before="240" w:after="120"/>
    </w:pPr>
    <w:rPr>
      <w:rFonts w:cs="Tahoma"/>
      <w:sz w:val="28"/>
      <w:szCs w:val="28"/>
    </w:rPr>
  </w:style>
  <w:style w:type="paragraph" w:styleId="Paantrat">
    <w:name w:val="Subtitle"/>
    <w:basedOn w:val="Pavadinimas"/>
    <w:next w:val="Pagrindinistekstas"/>
    <w:qFormat/>
    <w:rsid w:val="00F012F4"/>
    <w:pPr>
      <w:jc w:val="center"/>
    </w:pPr>
    <w:rPr>
      <w:i/>
      <w:iCs/>
    </w:rPr>
  </w:style>
  <w:style w:type="paragraph" w:customStyle="1" w:styleId="Antrat100">
    <w:name w:val="Antraštė 10"/>
    <w:basedOn w:val="Antrat10"/>
    <w:next w:val="Pagrindinistekstas"/>
    <w:rsid w:val="00F012F4"/>
    <w:rPr>
      <w:b/>
      <w:bCs/>
      <w:sz w:val="21"/>
      <w:szCs w:val="21"/>
    </w:rPr>
  </w:style>
  <w:style w:type="paragraph" w:styleId="Sraas">
    <w:name w:val="List"/>
    <w:basedOn w:val="Pagrindinistekstas"/>
    <w:rsid w:val="00F012F4"/>
    <w:rPr>
      <w:rFonts w:cs="Tahoma"/>
    </w:rPr>
  </w:style>
  <w:style w:type="paragraph" w:styleId="Porat">
    <w:name w:val="footer"/>
    <w:basedOn w:val="prastasis"/>
    <w:rsid w:val="00F012F4"/>
    <w:pPr>
      <w:tabs>
        <w:tab w:val="center" w:pos="4153"/>
        <w:tab w:val="right" w:pos="8306"/>
      </w:tabs>
    </w:pPr>
  </w:style>
  <w:style w:type="paragraph" w:customStyle="1" w:styleId="Lentelsturinys">
    <w:name w:val="Lentelės turinys"/>
    <w:basedOn w:val="prastasis"/>
    <w:rsid w:val="00F012F4"/>
    <w:pPr>
      <w:suppressLineNumbers/>
    </w:pPr>
    <w:rPr>
      <w:sz w:val="20"/>
    </w:rPr>
  </w:style>
  <w:style w:type="paragraph" w:customStyle="1" w:styleId="Lentelsantrat">
    <w:name w:val="Lentelės antraštė"/>
    <w:basedOn w:val="Lentelsturinys"/>
    <w:rsid w:val="00F012F4"/>
    <w:pPr>
      <w:numPr>
        <w:numId w:val="6"/>
      </w:numPr>
      <w:spacing w:before="170" w:after="113"/>
      <w:ind w:firstLine="680"/>
    </w:pPr>
    <w:rPr>
      <w:bCs/>
      <w:iCs/>
      <w:sz w:val="24"/>
    </w:rPr>
  </w:style>
  <w:style w:type="paragraph" w:styleId="Antrat">
    <w:name w:val="caption"/>
    <w:basedOn w:val="prastasis"/>
    <w:qFormat/>
    <w:rsid w:val="00F012F4"/>
    <w:pPr>
      <w:suppressLineNumbers/>
      <w:spacing w:before="120" w:after="120"/>
    </w:pPr>
    <w:rPr>
      <w:rFonts w:cs="Tahoma"/>
      <w:i/>
      <w:iCs/>
    </w:rPr>
  </w:style>
  <w:style w:type="paragraph" w:customStyle="1" w:styleId="Lentel">
    <w:name w:val="Lentelė"/>
    <w:basedOn w:val="Antrat"/>
    <w:rsid w:val="00F012F4"/>
    <w:pPr>
      <w:spacing w:before="0" w:after="0"/>
    </w:pPr>
    <w:rPr>
      <w:i w:val="0"/>
      <w:sz w:val="20"/>
    </w:rPr>
  </w:style>
  <w:style w:type="paragraph" w:customStyle="1" w:styleId="Kadroturinys">
    <w:name w:val="Kadro turinys"/>
    <w:basedOn w:val="Pagrindinistekstas"/>
    <w:rsid w:val="00F012F4"/>
  </w:style>
  <w:style w:type="paragraph" w:customStyle="1" w:styleId="Rodykl">
    <w:name w:val="Rodyklė"/>
    <w:basedOn w:val="prastasis"/>
    <w:rsid w:val="00F012F4"/>
    <w:pPr>
      <w:suppressLineNumbers/>
    </w:pPr>
    <w:rPr>
      <w:rFonts w:cs="Tahoma"/>
    </w:rPr>
  </w:style>
  <w:style w:type="paragraph" w:styleId="Turinys1">
    <w:name w:val="toc 1"/>
    <w:basedOn w:val="Rodykl"/>
    <w:uiPriority w:val="39"/>
    <w:rsid w:val="00F012F4"/>
    <w:pPr>
      <w:tabs>
        <w:tab w:val="right" w:leader="dot" w:pos="9638"/>
      </w:tabs>
      <w:spacing w:before="17" w:after="17" w:line="252" w:lineRule="auto"/>
      <w:jc w:val="both"/>
    </w:pPr>
  </w:style>
  <w:style w:type="paragraph" w:styleId="Turinys2">
    <w:name w:val="toc 2"/>
    <w:basedOn w:val="Rodykl"/>
    <w:uiPriority w:val="39"/>
    <w:rsid w:val="00F012F4"/>
    <w:pPr>
      <w:tabs>
        <w:tab w:val="right" w:leader="dot" w:pos="9638"/>
      </w:tabs>
      <w:spacing w:before="17" w:after="17" w:line="252" w:lineRule="auto"/>
      <w:ind w:left="283"/>
      <w:jc w:val="both"/>
    </w:pPr>
  </w:style>
  <w:style w:type="paragraph" w:styleId="Turinys3">
    <w:name w:val="toc 3"/>
    <w:basedOn w:val="Rodykl"/>
    <w:uiPriority w:val="39"/>
    <w:rsid w:val="00F012F4"/>
    <w:pPr>
      <w:tabs>
        <w:tab w:val="right" w:leader="dot" w:pos="9638"/>
      </w:tabs>
      <w:ind w:left="566"/>
      <w:jc w:val="both"/>
    </w:pPr>
  </w:style>
  <w:style w:type="paragraph" w:customStyle="1" w:styleId="Nurodytoformatotekstas">
    <w:name w:val="Nurodyto formato tekstas"/>
    <w:basedOn w:val="prastasis"/>
    <w:rsid w:val="00F012F4"/>
    <w:rPr>
      <w:rFonts w:ascii="Courier New" w:eastAsia="Courier New" w:hAnsi="Courier New" w:cs="Courier New"/>
      <w:sz w:val="20"/>
      <w:szCs w:val="20"/>
    </w:rPr>
  </w:style>
  <w:style w:type="paragraph" w:customStyle="1" w:styleId="Sraoturinys">
    <w:name w:val="Sąrašo turinys"/>
    <w:basedOn w:val="prastasis"/>
    <w:rsid w:val="00F012F4"/>
    <w:pPr>
      <w:spacing w:line="264" w:lineRule="auto"/>
      <w:ind w:left="425"/>
      <w:jc w:val="both"/>
    </w:pPr>
  </w:style>
  <w:style w:type="paragraph" w:styleId="Antrats">
    <w:name w:val="header"/>
    <w:basedOn w:val="prastasis"/>
    <w:rsid w:val="00F012F4"/>
    <w:pPr>
      <w:suppressLineNumbers/>
      <w:tabs>
        <w:tab w:val="center" w:pos="5385"/>
        <w:tab w:val="right" w:pos="10771"/>
      </w:tabs>
    </w:pPr>
  </w:style>
  <w:style w:type="paragraph" w:styleId="Turinys4">
    <w:name w:val="toc 4"/>
    <w:basedOn w:val="Rodykl"/>
    <w:rsid w:val="00F012F4"/>
    <w:pPr>
      <w:tabs>
        <w:tab w:val="right" w:leader="dot" w:pos="8449"/>
      </w:tabs>
      <w:ind w:left="849"/>
    </w:pPr>
  </w:style>
  <w:style w:type="paragraph" w:styleId="Turinys5">
    <w:name w:val="toc 5"/>
    <w:basedOn w:val="Rodykl"/>
    <w:rsid w:val="00F012F4"/>
    <w:pPr>
      <w:tabs>
        <w:tab w:val="right" w:leader="dot" w:pos="8166"/>
      </w:tabs>
      <w:ind w:left="1132"/>
    </w:pPr>
  </w:style>
  <w:style w:type="paragraph" w:styleId="Turinys6">
    <w:name w:val="toc 6"/>
    <w:basedOn w:val="Rodykl"/>
    <w:rsid w:val="00F012F4"/>
    <w:pPr>
      <w:tabs>
        <w:tab w:val="right" w:leader="dot" w:pos="7883"/>
      </w:tabs>
      <w:ind w:left="1415"/>
    </w:pPr>
  </w:style>
  <w:style w:type="paragraph" w:styleId="Turinys7">
    <w:name w:val="toc 7"/>
    <w:basedOn w:val="Rodykl"/>
    <w:rsid w:val="00F012F4"/>
    <w:pPr>
      <w:tabs>
        <w:tab w:val="right" w:leader="dot" w:pos="7600"/>
      </w:tabs>
      <w:ind w:left="1698"/>
    </w:pPr>
  </w:style>
  <w:style w:type="paragraph" w:styleId="Turinys8">
    <w:name w:val="toc 8"/>
    <w:basedOn w:val="Rodykl"/>
    <w:rsid w:val="00F012F4"/>
    <w:pPr>
      <w:tabs>
        <w:tab w:val="right" w:leader="dot" w:pos="7317"/>
      </w:tabs>
      <w:ind w:left="1981"/>
    </w:pPr>
  </w:style>
  <w:style w:type="paragraph" w:styleId="Turinys9">
    <w:name w:val="toc 9"/>
    <w:basedOn w:val="Rodykl"/>
    <w:rsid w:val="00F012F4"/>
    <w:pPr>
      <w:tabs>
        <w:tab w:val="right" w:leader="dot" w:pos="7034"/>
      </w:tabs>
      <w:ind w:left="2264"/>
    </w:pPr>
  </w:style>
  <w:style w:type="paragraph" w:customStyle="1" w:styleId="Turinys10">
    <w:name w:val="Turinys 10"/>
    <w:basedOn w:val="Rodykl"/>
    <w:rsid w:val="00F012F4"/>
    <w:pPr>
      <w:tabs>
        <w:tab w:val="right" w:leader="dot" w:pos="6751"/>
      </w:tabs>
      <w:ind w:left="2547"/>
    </w:pPr>
  </w:style>
  <w:style w:type="paragraph" w:customStyle="1" w:styleId="pavnumeracija">
    <w:name w:val="pav_numeracija"/>
    <w:basedOn w:val="prastasis"/>
    <w:rsid w:val="00F012F4"/>
    <w:pPr>
      <w:tabs>
        <w:tab w:val="right" w:leader="dot" w:pos="9638"/>
      </w:tabs>
      <w:spacing w:before="17" w:after="17" w:line="252" w:lineRule="auto"/>
    </w:pPr>
  </w:style>
  <w:style w:type="paragraph" w:customStyle="1" w:styleId="priedunumeracija">
    <w:name w:val="priedu_numeracija"/>
    <w:basedOn w:val="prastasis"/>
    <w:rsid w:val="00F012F4"/>
    <w:pPr>
      <w:numPr>
        <w:numId w:val="11"/>
      </w:numPr>
      <w:spacing w:before="17" w:after="17" w:line="252" w:lineRule="auto"/>
      <w:ind w:hanging="369"/>
    </w:pPr>
  </w:style>
  <w:style w:type="paragraph" w:styleId="Sraassuenkleliais">
    <w:name w:val="List Bullet"/>
    <w:basedOn w:val="Sraas"/>
    <w:rsid w:val="00F012F4"/>
    <w:pPr>
      <w:numPr>
        <w:numId w:val="2"/>
      </w:numPr>
      <w:spacing w:before="0"/>
    </w:pPr>
  </w:style>
  <w:style w:type="paragraph" w:styleId="Sraassunumeriais">
    <w:name w:val="List Number"/>
    <w:basedOn w:val="Sraas"/>
    <w:rsid w:val="00F012F4"/>
    <w:pPr>
      <w:spacing w:before="57" w:after="57"/>
      <w:ind w:left="340" w:hanging="113"/>
    </w:pPr>
  </w:style>
  <w:style w:type="paragraph" w:styleId="Sraassunumeriais2">
    <w:name w:val="List Number 2"/>
    <w:basedOn w:val="Sraas"/>
    <w:rsid w:val="00F012F4"/>
    <w:pPr>
      <w:spacing w:before="0" w:after="120"/>
      <w:ind w:left="720" w:hanging="360"/>
    </w:pPr>
  </w:style>
  <w:style w:type="paragraph" w:customStyle="1" w:styleId="Bibliografija1">
    <w:name w:val="Bibliografija 1"/>
    <w:basedOn w:val="Rodykl"/>
    <w:rsid w:val="00F012F4"/>
    <w:pPr>
      <w:numPr>
        <w:numId w:val="5"/>
      </w:numPr>
      <w:tabs>
        <w:tab w:val="clear" w:pos="2042"/>
        <w:tab w:val="num" w:pos="340"/>
      </w:tabs>
      <w:spacing w:before="28" w:after="28" w:line="252" w:lineRule="auto"/>
      <w:ind w:left="340" w:hanging="113"/>
      <w:jc w:val="both"/>
    </w:pPr>
  </w:style>
  <w:style w:type="paragraph" w:customStyle="1" w:styleId="Tekstas">
    <w:name w:val="Tekstas"/>
    <w:basedOn w:val="Antrat"/>
    <w:rsid w:val="00F012F4"/>
  </w:style>
  <w:style w:type="paragraph" w:customStyle="1" w:styleId="Iliustracija">
    <w:name w:val="Iliustracija"/>
    <w:basedOn w:val="Antrat"/>
    <w:next w:val="prastasis"/>
    <w:rsid w:val="00022343"/>
    <w:pPr>
      <w:numPr>
        <w:numId w:val="12"/>
      </w:numPr>
      <w:spacing w:before="0" w:after="113"/>
      <w:jc w:val="center"/>
    </w:pPr>
    <w:rPr>
      <w:i w:val="0"/>
    </w:rPr>
  </w:style>
  <w:style w:type="paragraph" w:customStyle="1" w:styleId="IllustrationIndexHeading">
    <w:name w:val="Illustration Index Heading"/>
    <w:basedOn w:val="Antrat10"/>
    <w:rsid w:val="00F012F4"/>
    <w:pPr>
      <w:suppressLineNumbers/>
      <w:jc w:val="center"/>
    </w:pPr>
    <w:rPr>
      <w:b/>
      <w:bCs/>
      <w:sz w:val="24"/>
      <w:szCs w:val="32"/>
    </w:rPr>
  </w:style>
  <w:style w:type="paragraph" w:customStyle="1" w:styleId="IllustrationIndex1">
    <w:name w:val="Illustration Index 1"/>
    <w:basedOn w:val="Rodykl"/>
    <w:rsid w:val="00F012F4"/>
    <w:pPr>
      <w:tabs>
        <w:tab w:val="right" w:leader="dot" w:pos="9638"/>
      </w:tabs>
    </w:pPr>
  </w:style>
  <w:style w:type="paragraph" w:styleId="Iliustracijsraas">
    <w:name w:val="table of figures"/>
    <w:basedOn w:val="Antrat"/>
    <w:rsid w:val="00F012F4"/>
  </w:style>
  <w:style w:type="paragraph" w:customStyle="1" w:styleId="Naudotojorodyklsantrat">
    <w:name w:val="Naudotojo rodyklės antraštė"/>
    <w:basedOn w:val="Antrat10"/>
    <w:rsid w:val="00F012F4"/>
    <w:pPr>
      <w:suppressLineNumbers/>
    </w:pPr>
    <w:rPr>
      <w:b/>
      <w:bCs/>
      <w:sz w:val="32"/>
      <w:szCs w:val="32"/>
    </w:rPr>
  </w:style>
  <w:style w:type="paragraph" w:customStyle="1" w:styleId="Naudotojorodykl1">
    <w:name w:val="Naudotojo rodyklė 1"/>
    <w:basedOn w:val="Rodykl"/>
    <w:rsid w:val="00F012F4"/>
    <w:pPr>
      <w:tabs>
        <w:tab w:val="right" w:leader="dot" w:pos="9638"/>
      </w:tabs>
    </w:pPr>
  </w:style>
  <w:style w:type="paragraph" w:customStyle="1" w:styleId="Lentelespavadinimas">
    <w:name w:val="Lenteles pavadinimas"/>
    <w:basedOn w:val="Pagrindinistekstas"/>
    <w:rsid w:val="00F012F4"/>
    <w:pPr>
      <w:spacing w:before="170" w:after="57"/>
    </w:pPr>
  </w:style>
  <w:style w:type="paragraph" w:customStyle="1" w:styleId="Citatos">
    <w:name w:val="Citatos"/>
    <w:basedOn w:val="prastasis"/>
    <w:rsid w:val="00F012F4"/>
  </w:style>
  <w:style w:type="paragraph" w:styleId="Puslapioinaostekstas">
    <w:name w:val="footnote text"/>
    <w:basedOn w:val="prastasis"/>
    <w:rsid w:val="00F012F4"/>
  </w:style>
  <w:style w:type="paragraph" w:customStyle="1" w:styleId="Paveikslas">
    <w:name w:val="Paveikslas"/>
    <w:basedOn w:val="Antrat"/>
    <w:rsid w:val="00F012F4"/>
  </w:style>
  <w:style w:type="paragraph" w:styleId="Literatrossraoantrat">
    <w:name w:val="toa heading"/>
    <w:basedOn w:val="Antrat10"/>
    <w:rsid w:val="00F012F4"/>
    <w:pPr>
      <w:spacing w:before="113" w:after="113"/>
      <w:jc w:val="center"/>
    </w:pPr>
    <w:rPr>
      <w:b/>
      <w:sz w:val="24"/>
    </w:rPr>
  </w:style>
  <w:style w:type="paragraph" w:styleId="Dokumentostruktra">
    <w:name w:val="Document Map"/>
    <w:basedOn w:val="prastasis"/>
    <w:link w:val="DokumentostruktraDiagrama"/>
    <w:uiPriority w:val="99"/>
    <w:semiHidden/>
    <w:unhideWhenUsed/>
    <w:rsid w:val="00F2713B"/>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F2713B"/>
    <w:rPr>
      <w:rFonts w:ascii="Tahoma" w:eastAsia="Lucida Sans Unicode" w:hAnsi="Tahoma" w:cs="Tahoma"/>
      <w:kern w:val="2"/>
      <w:sz w:val="16"/>
      <w:szCs w:val="16"/>
    </w:rPr>
  </w:style>
  <w:style w:type="paragraph" w:styleId="Debesliotekstas">
    <w:name w:val="Balloon Text"/>
    <w:basedOn w:val="prastasis"/>
    <w:link w:val="DebesliotekstasDiagrama"/>
    <w:uiPriority w:val="99"/>
    <w:semiHidden/>
    <w:unhideWhenUsed/>
    <w:rsid w:val="007D28B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D28B9"/>
    <w:rPr>
      <w:rFonts w:ascii="Segoe UI" w:eastAsia="Lucida Sans Unicode" w:hAnsi="Segoe UI" w:cs="Segoe UI"/>
      <w:kern w:val="2"/>
      <w:sz w:val="18"/>
      <w:szCs w:val="18"/>
    </w:rPr>
  </w:style>
  <w:style w:type="character" w:styleId="Komentaronuoroda">
    <w:name w:val="annotation reference"/>
    <w:basedOn w:val="Numatytasispastraiposriftas"/>
    <w:uiPriority w:val="99"/>
    <w:semiHidden/>
    <w:unhideWhenUsed/>
    <w:rsid w:val="00C04E39"/>
    <w:rPr>
      <w:sz w:val="16"/>
      <w:szCs w:val="16"/>
    </w:rPr>
  </w:style>
  <w:style w:type="paragraph" w:styleId="Komentarotekstas">
    <w:name w:val="annotation text"/>
    <w:basedOn w:val="prastasis"/>
    <w:link w:val="KomentarotekstasDiagrama"/>
    <w:uiPriority w:val="99"/>
    <w:semiHidden/>
    <w:unhideWhenUsed/>
    <w:rsid w:val="00C04E39"/>
    <w:rPr>
      <w:sz w:val="20"/>
      <w:szCs w:val="20"/>
    </w:rPr>
  </w:style>
  <w:style w:type="character" w:customStyle="1" w:styleId="KomentarotekstasDiagrama">
    <w:name w:val="Komentaro tekstas Diagrama"/>
    <w:basedOn w:val="Numatytasispastraiposriftas"/>
    <w:link w:val="Komentarotekstas"/>
    <w:uiPriority w:val="99"/>
    <w:semiHidden/>
    <w:rsid w:val="00C04E39"/>
    <w:rPr>
      <w:rFonts w:eastAsia="Lucida Sans Unicode"/>
      <w:kern w:val="2"/>
    </w:rPr>
  </w:style>
  <w:style w:type="paragraph" w:styleId="Komentarotema">
    <w:name w:val="annotation subject"/>
    <w:basedOn w:val="Komentarotekstas"/>
    <w:next w:val="Komentarotekstas"/>
    <w:link w:val="KomentarotemaDiagrama"/>
    <w:uiPriority w:val="99"/>
    <w:semiHidden/>
    <w:unhideWhenUsed/>
    <w:rsid w:val="00C04E39"/>
    <w:rPr>
      <w:b/>
      <w:bCs/>
    </w:rPr>
  </w:style>
  <w:style w:type="character" w:customStyle="1" w:styleId="KomentarotemaDiagrama">
    <w:name w:val="Komentaro tema Diagrama"/>
    <w:basedOn w:val="KomentarotekstasDiagrama"/>
    <w:link w:val="Komentarotema"/>
    <w:uiPriority w:val="99"/>
    <w:semiHidden/>
    <w:rsid w:val="00C04E39"/>
    <w:rPr>
      <w:rFonts w:eastAsia="Lucida Sans Unicode"/>
      <w:b/>
      <w:bCs/>
      <w:kern w:val="2"/>
    </w:rPr>
  </w:style>
  <w:style w:type="paragraph" w:customStyle="1" w:styleId="Textbody">
    <w:name w:val="Text body"/>
    <w:basedOn w:val="prastasis"/>
    <w:rsid w:val="008756B3"/>
    <w:pPr>
      <w:autoSpaceDN w:val="0"/>
      <w:spacing w:before="57" w:after="57" w:line="264" w:lineRule="auto"/>
      <w:ind w:firstLine="680"/>
      <w:jc w:val="both"/>
    </w:pPr>
    <w:rPr>
      <w:rFonts w:cs="Tahoma"/>
      <w:kern w:val="3"/>
    </w:rPr>
  </w:style>
  <w:style w:type="paragraph" w:customStyle="1" w:styleId="Pavadinimas1">
    <w:name w:val="Pavadinimas1"/>
    <w:basedOn w:val="prastasis"/>
    <w:rsid w:val="00B93B7F"/>
    <w:pPr>
      <w:widowControl/>
      <w:suppressLineNumbers/>
      <w:suppressAutoHyphens w:val="0"/>
      <w:spacing w:before="120" w:after="120"/>
    </w:pPr>
    <w:rPr>
      <w:rFonts w:eastAsia="Times New Roman" w:cs="Tahoma"/>
      <w:i/>
      <w:iCs/>
      <w:kern w:val="0"/>
    </w:rPr>
  </w:style>
  <w:style w:type="paragraph" w:styleId="Sraopastraipa">
    <w:name w:val="List Paragraph"/>
    <w:basedOn w:val="prastasis"/>
    <w:uiPriority w:val="34"/>
    <w:qFormat/>
    <w:rsid w:val="00D67324"/>
    <w:pPr>
      <w:ind w:left="720"/>
      <w:contextualSpacing/>
    </w:pPr>
  </w:style>
  <w:style w:type="paragraph" w:styleId="Pagrindiniotekstotrauka3">
    <w:name w:val="Body Text Indent 3"/>
    <w:basedOn w:val="prastasis"/>
    <w:link w:val="Pagrindiniotekstotrauka3Diagrama"/>
    <w:rsid w:val="00D7679A"/>
    <w:pPr>
      <w:widowControl/>
      <w:suppressAutoHyphens w:val="0"/>
      <w:spacing w:after="120"/>
      <w:ind w:left="283"/>
    </w:pPr>
    <w:rPr>
      <w:rFonts w:eastAsia="Times New Roman"/>
      <w:kern w:val="0"/>
      <w:sz w:val="16"/>
      <w:szCs w:val="16"/>
    </w:rPr>
  </w:style>
  <w:style w:type="character" w:customStyle="1" w:styleId="Pagrindiniotekstotrauka3Diagrama">
    <w:name w:val="Pagrindinio teksto įtrauka 3 Diagrama"/>
    <w:basedOn w:val="Numatytasispastraiposriftas"/>
    <w:link w:val="Pagrindiniotekstotrauka3"/>
    <w:rsid w:val="00D7679A"/>
    <w:rPr>
      <w:sz w:val="16"/>
      <w:szCs w:val="16"/>
    </w:rPr>
  </w:style>
  <w:style w:type="table" w:styleId="Lentelstinklelis">
    <w:name w:val="Table Grid"/>
    <w:basedOn w:val="prastojilentel"/>
    <w:uiPriority w:val="59"/>
    <w:rsid w:val="00F41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55">
      <w:bodyDiv w:val="1"/>
      <w:marLeft w:val="0"/>
      <w:marRight w:val="0"/>
      <w:marTop w:val="0"/>
      <w:marBottom w:val="0"/>
      <w:divBdr>
        <w:top w:val="none" w:sz="0" w:space="0" w:color="auto"/>
        <w:left w:val="none" w:sz="0" w:space="0" w:color="auto"/>
        <w:bottom w:val="none" w:sz="0" w:space="0" w:color="auto"/>
        <w:right w:val="none" w:sz="0" w:space="0" w:color="auto"/>
      </w:divBdr>
    </w:div>
    <w:div w:id="41640169">
      <w:bodyDiv w:val="1"/>
      <w:marLeft w:val="0"/>
      <w:marRight w:val="0"/>
      <w:marTop w:val="0"/>
      <w:marBottom w:val="0"/>
      <w:divBdr>
        <w:top w:val="none" w:sz="0" w:space="0" w:color="auto"/>
        <w:left w:val="none" w:sz="0" w:space="0" w:color="auto"/>
        <w:bottom w:val="none" w:sz="0" w:space="0" w:color="auto"/>
        <w:right w:val="none" w:sz="0" w:space="0" w:color="auto"/>
      </w:divBdr>
    </w:div>
    <w:div w:id="81806926">
      <w:bodyDiv w:val="1"/>
      <w:marLeft w:val="0"/>
      <w:marRight w:val="0"/>
      <w:marTop w:val="0"/>
      <w:marBottom w:val="0"/>
      <w:divBdr>
        <w:top w:val="none" w:sz="0" w:space="0" w:color="auto"/>
        <w:left w:val="none" w:sz="0" w:space="0" w:color="auto"/>
        <w:bottom w:val="none" w:sz="0" w:space="0" w:color="auto"/>
        <w:right w:val="none" w:sz="0" w:space="0" w:color="auto"/>
      </w:divBdr>
    </w:div>
    <w:div w:id="89397381">
      <w:bodyDiv w:val="1"/>
      <w:marLeft w:val="0"/>
      <w:marRight w:val="0"/>
      <w:marTop w:val="0"/>
      <w:marBottom w:val="0"/>
      <w:divBdr>
        <w:top w:val="none" w:sz="0" w:space="0" w:color="auto"/>
        <w:left w:val="none" w:sz="0" w:space="0" w:color="auto"/>
        <w:bottom w:val="none" w:sz="0" w:space="0" w:color="auto"/>
        <w:right w:val="none" w:sz="0" w:space="0" w:color="auto"/>
      </w:divBdr>
    </w:div>
    <w:div w:id="121198402">
      <w:bodyDiv w:val="1"/>
      <w:marLeft w:val="0"/>
      <w:marRight w:val="0"/>
      <w:marTop w:val="0"/>
      <w:marBottom w:val="0"/>
      <w:divBdr>
        <w:top w:val="none" w:sz="0" w:space="0" w:color="auto"/>
        <w:left w:val="none" w:sz="0" w:space="0" w:color="auto"/>
        <w:bottom w:val="none" w:sz="0" w:space="0" w:color="auto"/>
        <w:right w:val="none" w:sz="0" w:space="0" w:color="auto"/>
      </w:divBdr>
    </w:div>
    <w:div w:id="121732819">
      <w:bodyDiv w:val="1"/>
      <w:marLeft w:val="0"/>
      <w:marRight w:val="0"/>
      <w:marTop w:val="0"/>
      <w:marBottom w:val="0"/>
      <w:divBdr>
        <w:top w:val="none" w:sz="0" w:space="0" w:color="auto"/>
        <w:left w:val="none" w:sz="0" w:space="0" w:color="auto"/>
        <w:bottom w:val="none" w:sz="0" w:space="0" w:color="auto"/>
        <w:right w:val="none" w:sz="0" w:space="0" w:color="auto"/>
      </w:divBdr>
    </w:div>
    <w:div w:id="177162306">
      <w:bodyDiv w:val="1"/>
      <w:marLeft w:val="0"/>
      <w:marRight w:val="0"/>
      <w:marTop w:val="0"/>
      <w:marBottom w:val="0"/>
      <w:divBdr>
        <w:top w:val="none" w:sz="0" w:space="0" w:color="auto"/>
        <w:left w:val="none" w:sz="0" w:space="0" w:color="auto"/>
        <w:bottom w:val="none" w:sz="0" w:space="0" w:color="auto"/>
        <w:right w:val="none" w:sz="0" w:space="0" w:color="auto"/>
      </w:divBdr>
    </w:div>
    <w:div w:id="195699981">
      <w:bodyDiv w:val="1"/>
      <w:marLeft w:val="0"/>
      <w:marRight w:val="0"/>
      <w:marTop w:val="0"/>
      <w:marBottom w:val="0"/>
      <w:divBdr>
        <w:top w:val="none" w:sz="0" w:space="0" w:color="auto"/>
        <w:left w:val="none" w:sz="0" w:space="0" w:color="auto"/>
        <w:bottom w:val="none" w:sz="0" w:space="0" w:color="auto"/>
        <w:right w:val="none" w:sz="0" w:space="0" w:color="auto"/>
      </w:divBdr>
    </w:div>
    <w:div w:id="241915275">
      <w:bodyDiv w:val="1"/>
      <w:marLeft w:val="0"/>
      <w:marRight w:val="0"/>
      <w:marTop w:val="0"/>
      <w:marBottom w:val="0"/>
      <w:divBdr>
        <w:top w:val="none" w:sz="0" w:space="0" w:color="auto"/>
        <w:left w:val="none" w:sz="0" w:space="0" w:color="auto"/>
        <w:bottom w:val="none" w:sz="0" w:space="0" w:color="auto"/>
        <w:right w:val="none" w:sz="0" w:space="0" w:color="auto"/>
      </w:divBdr>
    </w:div>
    <w:div w:id="264460122">
      <w:bodyDiv w:val="1"/>
      <w:marLeft w:val="0"/>
      <w:marRight w:val="0"/>
      <w:marTop w:val="0"/>
      <w:marBottom w:val="0"/>
      <w:divBdr>
        <w:top w:val="none" w:sz="0" w:space="0" w:color="auto"/>
        <w:left w:val="none" w:sz="0" w:space="0" w:color="auto"/>
        <w:bottom w:val="none" w:sz="0" w:space="0" w:color="auto"/>
        <w:right w:val="none" w:sz="0" w:space="0" w:color="auto"/>
      </w:divBdr>
    </w:div>
    <w:div w:id="306009841">
      <w:bodyDiv w:val="1"/>
      <w:marLeft w:val="0"/>
      <w:marRight w:val="0"/>
      <w:marTop w:val="0"/>
      <w:marBottom w:val="0"/>
      <w:divBdr>
        <w:top w:val="none" w:sz="0" w:space="0" w:color="auto"/>
        <w:left w:val="none" w:sz="0" w:space="0" w:color="auto"/>
        <w:bottom w:val="none" w:sz="0" w:space="0" w:color="auto"/>
        <w:right w:val="none" w:sz="0" w:space="0" w:color="auto"/>
      </w:divBdr>
    </w:div>
    <w:div w:id="306477744">
      <w:bodyDiv w:val="1"/>
      <w:marLeft w:val="0"/>
      <w:marRight w:val="0"/>
      <w:marTop w:val="0"/>
      <w:marBottom w:val="0"/>
      <w:divBdr>
        <w:top w:val="none" w:sz="0" w:space="0" w:color="auto"/>
        <w:left w:val="none" w:sz="0" w:space="0" w:color="auto"/>
        <w:bottom w:val="none" w:sz="0" w:space="0" w:color="auto"/>
        <w:right w:val="none" w:sz="0" w:space="0" w:color="auto"/>
      </w:divBdr>
    </w:div>
    <w:div w:id="314846397">
      <w:bodyDiv w:val="1"/>
      <w:marLeft w:val="0"/>
      <w:marRight w:val="0"/>
      <w:marTop w:val="0"/>
      <w:marBottom w:val="0"/>
      <w:divBdr>
        <w:top w:val="none" w:sz="0" w:space="0" w:color="auto"/>
        <w:left w:val="none" w:sz="0" w:space="0" w:color="auto"/>
        <w:bottom w:val="none" w:sz="0" w:space="0" w:color="auto"/>
        <w:right w:val="none" w:sz="0" w:space="0" w:color="auto"/>
      </w:divBdr>
    </w:div>
    <w:div w:id="330913513">
      <w:bodyDiv w:val="1"/>
      <w:marLeft w:val="0"/>
      <w:marRight w:val="0"/>
      <w:marTop w:val="0"/>
      <w:marBottom w:val="0"/>
      <w:divBdr>
        <w:top w:val="none" w:sz="0" w:space="0" w:color="auto"/>
        <w:left w:val="none" w:sz="0" w:space="0" w:color="auto"/>
        <w:bottom w:val="none" w:sz="0" w:space="0" w:color="auto"/>
        <w:right w:val="none" w:sz="0" w:space="0" w:color="auto"/>
      </w:divBdr>
    </w:div>
    <w:div w:id="352340557">
      <w:bodyDiv w:val="1"/>
      <w:marLeft w:val="0"/>
      <w:marRight w:val="0"/>
      <w:marTop w:val="0"/>
      <w:marBottom w:val="0"/>
      <w:divBdr>
        <w:top w:val="none" w:sz="0" w:space="0" w:color="auto"/>
        <w:left w:val="none" w:sz="0" w:space="0" w:color="auto"/>
        <w:bottom w:val="none" w:sz="0" w:space="0" w:color="auto"/>
        <w:right w:val="none" w:sz="0" w:space="0" w:color="auto"/>
      </w:divBdr>
    </w:div>
    <w:div w:id="375086846">
      <w:bodyDiv w:val="1"/>
      <w:marLeft w:val="0"/>
      <w:marRight w:val="0"/>
      <w:marTop w:val="0"/>
      <w:marBottom w:val="0"/>
      <w:divBdr>
        <w:top w:val="none" w:sz="0" w:space="0" w:color="auto"/>
        <w:left w:val="none" w:sz="0" w:space="0" w:color="auto"/>
        <w:bottom w:val="none" w:sz="0" w:space="0" w:color="auto"/>
        <w:right w:val="none" w:sz="0" w:space="0" w:color="auto"/>
      </w:divBdr>
    </w:div>
    <w:div w:id="428745199">
      <w:bodyDiv w:val="1"/>
      <w:marLeft w:val="0"/>
      <w:marRight w:val="0"/>
      <w:marTop w:val="0"/>
      <w:marBottom w:val="0"/>
      <w:divBdr>
        <w:top w:val="none" w:sz="0" w:space="0" w:color="auto"/>
        <w:left w:val="none" w:sz="0" w:space="0" w:color="auto"/>
        <w:bottom w:val="none" w:sz="0" w:space="0" w:color="auto"/>
        <w:right w:val="none" w:sz="0" w:space="0" w:color="auto"/>
      </w:divBdr>
    </w:div>
    <w:div w:id="434862283">
      <w:bodyDiv w:val="1"/>
      <w:marLeft w:val="0"/>
      <w:marRight w:val="0"/>
      <w:marTop w:val="0"/>
      <w:marBottom w:val="0"/>
      <w:divBdr>
        <w:top w:val="none" w:sz="0" w:space="0" w:color="auto"/>
        <w:left w:val="none" w:sz="0" w:space="0" w:color="auto"/>
        <w:bottom w:val="none" w:sz="0" w:space="0" w:color="auto"/>
        <w:right w:val="none" w:sz="0" w:space="0" w:color="auto"/>
      </w:divBdr>
    </w:div>
    <w:div w:id="447241729">
      <w:bodyDiv w:val="1"/>
      <w:marLeft w:val="0"/>
      <w:marRight w:val="0"/>
      <w:marTop w:val="0"/>
      <w:marBottom w:val="0"/>
      <w:divBdr>
        <w:top w:val="none" w:sz="0" w:space="0" w:color="auto"/>
        <w:left w:val="none" w:sz="0" w:space="0" w:color="auto"/>
        <w:bottom w:val="none" w:sz="0" w:space="0" w:color="auto"/>
        <w:right w:val="none" w:sz="0" w:space="0" w:color="auto"/>
      </w:divBdr>
    </w:div>
    <w:div w:id="457644594">
      <w:bodyDiv w:val="1"/>
      <w:marLeft w:val="0"/>
      <w:marRight w:val="0"/>
      <w:marTop w:val="0"/>
      <w:marBottom w:val="0"/>
      <w:divBdr>
        <w:top w:val="none" w:sz="0" w:space="0" w:color="auto"/>
        <w:left w:val="none" w:sz="0" w:space="0" w:color="auto"/>
        <w:bottom w:val="none" w:sz="0" w:space="0" w:color="auto"/>
        <w:right w:val="none" w:sz="0" w:space="0" w:color="auto"/>
      </w:divBdr>
    </w:div>
    <w:div w:id="471556480">
      <w:bodyDiv w:val="1"/>
      <w:marLeft w:val="0"/>
      <w:marRight w:val="0"/>
      <w:marTop w:val="0"/>
      <w:marBottom w:val="0"/>
      <w:divBdr>
        <w:top w:val="none" w:sz="0" w:space="0" w:color="auto"/>
        <w:left w:val="none" w:sz="0" w:space="0" w:color="auto"/>
        <w:bottom w:val="none" w:sz="0" w:space="0" w:color="auto"/>
        <w:right w:val="none" w:sz="0" w:space="0" w:color="auto"/>
      </w:divBdr>
    </w:div>
    <w:div w:id="492838851">
      <w:bodyDiv w:val="1"/>
      <w:marLeft w:val="0"/>
      <w:marRight w:val="0"/>
      <w:marTop w:val="0"/>
      <w:marBottom w:val="0"/>
      <w:divBdr>
        <w:top w:val="none" w:sz="0" w:space="0" w:color="auto"/>
        <w:left w:val="none" w:sz="0" w:space="0" w:color="auto"/>
        <w:bottom w:val="none" w:sz="0" w:space="0" w:color="auto"/>
        <w:right w:val="none" w:sz="0" w:space="0" w:color="auto"/>
      </w:divBdr>
    </w:div>
    <w:div w:id="574362474">
      <w:bodyDiv w:val="1"/>
      <w:marLeft w:val="0"/>
      <w:marRight w:val="0"/>
      <w:marTop w:val="0"/>
      <w:marBottom w:val="0"/>
      <w:divBdr>
        <w:top w:val="none" w:sz="0" w:space="0" w:color="auto"/>
        <w:left w:val="none" w:sz="0" w:space="0" w:color="auto"/>
        <w:bottom w:val="none" w:sz="0" w:space="0" w:color="auto"/>
        <w:right w:val="none" w:sz="0" w:space="0" w:color="auto"/>
      </w:divBdr>
    </w:div>
    <w:div w:id="586306943">
      <w:bodyDiv w:val="1"/>
      <w:marLeft w:val="0"/>
      <w:marRight w:val="0"/>
      <w:marTop w:val="0"/>
      <w:marBottom w:val="0"/>
      <w:divBdr>
        <w:top w:val="none" w:sz="0" w:space="0" w:color="auto"/>
        <w:left w:val="none" w:sz="0" w:space="0" w:color="auto"/>
        <w:bottom w:val="none" w:sz="0" w:space="0" w:color="auto"/>
        <w:right w:val="none" w:sz="0" w:space="0" w:color="auto"/>
      </w:divBdr>
    </w:div>
    <w:div w:id="599028793">
      <w:bodyDiv w:val="1"/>
      <w:marLeft w:val="0"/>
      <w:marRight w:val="0"/>
      <w:marTop w:val="0"/>
      <w:marBottom w:val="0"/>
      <w:divBdr>
        <w:top w:val="none" w:sz="0" w:space="0" w:color="auto"/>
        <w:left w:val="none" w:sz="0" w:space="0" w:color="auto"/>
        <w:bottom w:val="none" w:sz="0" w:space="0" w:color="auto"/>
        <w:right w:val="none" w:sz="0" w:space="0" w:color="auto"/>
      </w:divBdr>
    </w:div>
    <w:div w:id="609122997">
      <w:bodyDiv w:val="1"/>
      <w:marLeft w:val="0"/>
      <w:marRight w:val="0"/>
      <w:marTop w:val="0"/>
      <w:marBottom w:val="0"/>
      <w:divBdr>
        <w:top w:val="none" w:sz="0" w:space="0" w:color="auto"/>
        <w:left w:val="none" w:sz="0" w:space="0" w:color="auto"/>
        <w:bottom w:val="none" w:sz="0" w:space="0" w:color="auto"/>
        <w:right w:val="none" w:sz="0" w:space="0" w:color="auto"/>
      </w:divBdr>
    </w:div>
    <w:div w:id="641270215">
      <w:bodyDiv w:val="1"/>
      <w:marLeft w:val="0"/>
      <w:marRight w:val="0"/>
      <w:marTop w:val="0"/>
      <w:marBottom w:val="0"/>
      <w:divBdr>
        <w:top w:val="none" w:sz="0" w:space="0" w:color="auto"/>
        <w:left w:val="none" w:sz="0" w:space="0" w:color="auto"/>
        <w:bottom w:val="none" w:sz="0" w:space="0" w:color="auto"/>
        <w:right w:val="none" w:sz="0" w:space="0" w:color="auto"/>
      </w:divBdr>
    </w:div>
    <w:div w:id="645166449">
      <w:bodyDiv w:val="1"/>
      <w:marLeft w:val="0"/>
      <w:marRight w:val="0"/>
      <w:marTop w:val="0"/>
      <w:marBottom w:val="0"/>
      <w:divBdr>
        <w:top w:val="none" w:sz="0" w:space="0" w:color="auto"/>
        <w:left w:val="none" w:sz="0" w:space="0" w:color="auto"/>
        <w:bottom w:val="none" w:sz="0" w:space="0" w:color="auto"/>
        <w:right w:val="none" w:sz="0" w:space="0" w:color="auto"/>
      </w:divBdr>
    </w:div>
    <w:div w:id="670526193">
      <w:bodyDiv w:val="1"/>
      <w:marLeft w:val="0"/>
      <w:marRight w:val="0"/>
      <w:marTop w:val="0"/>
      <w:marBottom w:val="0"/>
      <w:divBdr>
        <w:top w:val="none" w:sz="0" w:space="0" w:color="auto"/>
        <w:left w:val="none" w:sz="0" w:space="0" w:color="auto"/>
        <w:bottom w:val="none" w:sz="0" w:space="0" w:color="auto"/>
        <w:right w:val="none" w:sz="0" w:space="0" w:color="auto"/>
      </w:divBdr>
    </w:div>
    <w:div w:id="682322687">
      <w:bodyDiv w:val="1"/>
      <w:marLeft w:val="0"/>
      <w:marRight w:val="0"/>
      <w:marTop w:val="0"/>
      <w:marBottom w:val="0"/>
      <w:divBdr>
        <w:top w:val="none" w:sz="0" w:space="0" w:color="auto"/>
        <w:left w:val="none" w:sz="0" w:space="0" w:color="auto"/>
        <w:bottom w:val="none" w:sz="0" w:space="0" w:color="auto"/>
        <w:right w:val="none" w:sz="0" w:space="0" w:color="auto"/>
      </w:divBdr>
    </w:div>
    <w:div w:id="714742692">
      <w:bodyDiv w:val="1"/>
      <w:marLeft w:val="0"/>
      <w:marRight w:val="0"/>
      <w:marTop w:val="0"/>
      <w:marBottom w:val="0"/>
      <w:divBdr>
        <w:top w:val="none" w:sz="0" w:space="0" w:color="auto"/>
        <w:left w:val="none" w:sz="0" w:space="0" w:color="auto"/>
        <w:bottom w:val="none" w:sz="0" w:space="0" w:color="auto"/>
        <w:right w:val="none" w:sz="0" w:space="0" w:color="auto"/>
      </w:divBdr>
    </w:div>
    <w:div w:id="755635507">
      <w:bodyDiv w:val="1"/>
      <w:marLeft w:val="0"/>
      <w:marRight w:val="0"/>
      <w:marTop w:val="0"/>
      <w:marBottom w:val="0"/>
      <w:divBdr>
        <w:top w:val="none" w:sz="0" w:space="0" w:color="auto"/>
        <w:left w:val="none" w:sz="0" w:space="0" w:color="auto"/>
        <w:bottom w:val="none" w:sz="0" w:space="0" w:color="auto"/>
        <w:right w:val="none" w:sz="0" w:space="0" w:color="auto"/>
      </w:divBdr>
    </w:div>
    <w:div w:id="758140742">
      <w:bodyDiv w:val="1"/>
      <w:marLeft w:val="0"/>
      <w:marRight w:val="0"/>
      <w:marTop w:val="0"/>
      <w:marBottom w:val="0"/>
      <w:divBdr>
        <w:top w:val="none" w:sz="0" w:space="0" w:color="auto"/>
        <w:left w:val="none" w:sz="0" w:space="0" w:color="auto"/>
        <w:bottom w:val="none" w:sz="0" w:space="0" w:color="auto"/>
        <w:right w:val="none" w:sz="0" w:space="0" w:color="auto"/>
      </w:divBdr>
    </w:div>
    <w:div w:id="845438314">
      <w:bodyDiv w:val="1"/>
      <w:marLeft w:val="0"/>
      <w:marRight w:val="0"/>
      <w:marTop w:val="0"/>
      <w:marBottom w:val="0"/>
      <w:divBdr>
        <w:top w:val="none" w:sz="0" w:space="0" w:color="auto"/>
        <w:left w:val="none" w:sz="0" w:space="0" w:color="auto"/>
        <w:bottom w:val="none" w:sz="0" w:space="0" w:color="auto"/>
        <w:right w:val="none" w:sz="0" w:space="0" w:color="auto"/>
      </w:divBdr>
    </w:div>
    <w:div w:id="846478619">
      <w:bodyDiv w:val="1"/>
      <w:marLeft w:val="0"/>
      <w:marRight w:val="0"/>
      <w:marTop w:val="0"/>
      <w:marBottom w:val="0"/>
      <w:divBdr>
        <w:top w:val="none" w:sz="0" w:space="0" w:color="auto"/>
        <w:left w:val="none" w:sz="0" w:space="0" w:color="auto"/>
        <w:bottom w:val="none" w:sz="0" w:space="0" w:color="auto"/>
        <w:right w:val="none" w:sz="0" w:space="0" w:color="auto"/>
      </w:divBdr>
    </w:div>
    <w:div w:id="869152408">
      <w:bodyDiv w:val="1"/>
      <w:marLeft w:val="0"/>
      <w:marRight w:val="0"/>
      <w:marTop w:val="0"/>
      <w:marBottom w:val="0"/>
      <w:divBdr>
        <w:top w:val="none" w:sz="0" w:space="0" w:color="auto"/>
        <w:left w:val="none" w:sz="0" w:space="0" w:color="auto"/>
        <w:bottom w:val="none" w:sz="0" w:space="0" w:color="auto"/>
        <w:right w:val="none" w:sz="0" w:space="0" w:color="auto"/>
      </w:divBdr>
    </w:div>
    <w:div w:id="884871823">
      <w:bodyDiv w:val="1"/>
      <w:marLeft w:val="0"/>
      <w:marRight w:val="0"/>
      <w:marTop w:val="0"/>
      <w:marBottom w:val="0"/>
      <w:divBdr>
        <w:top w:val="none" w:sz="0" w:space="0" w:color="auto"/>
        <w:left w:val="none" w:sz="0" w:space="0" w:color="auto"/>
        <w:bottom w:val="none" w:sz="0" w:space="0" w:color="auto"/>
        <w:right w:val="none" w:sz="0" w:space="0" w:color="auto"/>
      </w:divBdr>
    </w:div>
    <w:div w:id="978464016">
      <w:bodyDiv w:val="1"/>
      <w:marLeft w:val="0"/>
      <w:marRight w:val="0"/>
      <w:marTop w:val="0"/>
      <w:marBottom w:val="0"/>
      <w:divBdr>
        <w:top w:val="none" w:sz="0" w:space="0" w:color="auto"/>
        <w:left w:val="none" w:sz="0" w:space="0" w:color="auto"/>
        <w:bottom w:val="none" w:sz="0" w:space="0" w:color="auto"/>
        <w:right w:val="none" w:sz="0" w:space="0" w:color="auto"/>
      </w:divBdr>
    </w:div>
    <w:div w:id="1005285825">
      <w:bodyDiv w:val="1"/>
      <w:marLeft w:val="0"/>
      <w:marRight w:val="0"/>
      <w:marTop w:val="0"/>
      <w:marBottom w:val="0"/>
      <w:divBdr>
        <w:top w:val="none" w:sz="0" w:space="0" w:color="auto"/>
        <w:left w:val="none" w:sz="0" w:space="0" w:color="auto"/>
        <w:bottom w:val="none" w:sz="0" w:space="0" w:color="auto"/>
        <w:right w:val="none" w:sz="0" w:space="0" w:color="auto"/>
      </w:divBdr>
    </w:div>
    <w:div w:id="1027833339">
      <w:bodyDiv w:val="1"/>
      <w:marLeft w:val="0"/>
      <w:marRight w:val="0"/>
      <w:marTop w:val="0"/>
      <w:marBottom w:val="0"/>
      <w:divBdr>
        <w:top w:val="none" w:sz="0" w:space="0" w:color="auto"/>
        <w:left w:val="none" w:sz="0" w:space="0" w:color="auto"/>
        <w:bottom w:val="none" w:sz="0" w:space="0" w:color="auto"/>
        <w:right w:val="none" w:sz="0" w:space="0" w:color="auto"/>
      </w:divBdr>
    </w:div>
    <w:div w:id="1054739474">
      <w:bodyDiv w:val="1"/>
      <w:marLeft w:val="0"/>
      <w:marRight w:val="0"/>
      <w:marTop w:val="0"/>
      <w:marBottom w:val="0"/>
      <w:divBdr>
        <w:top w:val="none" w:sz="0" w:space="0" w:color="auto"/>
        <w:left w:val="none" w:sz="0" w:space="0" w:color="auto"/>
        <w:bottom w:val="none" w:sz="0" w:space="0" w:color="auto"/>
        <w:right w:val="none" w:sz="0" w:space="0" w:color="auto"/>
      </w:divBdr>
    </w:div>
    <w:div w:id="1055158244">
      <w:bodyDiv w:val="1"/>
      <w:marLeft w:val="0"/>
      <w:marRight w:val="0"/>
      <w:marTop w:val="0"/>
      <w:marBottom w:val="0"/>
      <w:divBdr>
        <w:top w:val="none" w:sz="0" w:space="0" w:color="auto"/>
        <w:left w:val="none" w:sz="0" w:space="0" w:color="auto"/>
        <w:bottom w:val="none" w:sz="0" w:space="0" w:color="auto"/>
        <w:right w:val="none" w:sz="0" w:space="0" w:color="auto"/>
      </w:divBdr>
    </w:div>
    <w:div w:id="1067147857">
      <w:bodyDiv w:val="1"/>
      <w:marLeft w:val="0"/>
      <w:marRight w:val="0"/>
      <w:marTop w:val="0"/>
      <w:marBottom w:val="0"/>
      <w:divBdr>
        <w:top w:val="none" w:sz="0" w:space="0" w:color="auto"/>
        <w:left w:val="none" w:sz="0" w:space="0" w:color="auto"/>
        <w:bottom w:val="none" w:sz="0" w:space="0" w:color="auto"/>
        <w:right w:val="none" w:sz="0" w:space="0" w:color="auto"/>
      </w:divBdr>
    </w:div>
    <w:div w:id="1084184348">
      <w:bodyDiv w:val="1"/>
      <w:marLeft w:val="0"/>
      <w:marRight w:val="0"/>
      <w:marTop w:val="0"/>
      <w:marBottom w:val="0"/>
      <w:divBdr>
        <w:top w:val="none" w:sz="0" w:space="0" w:color="auto"/>
        <w:left w:val="none" w:sz="0" w:space="0" w:color="auto"/>
        <w:bottom w:val="none" w:sz="0" w:space="0" w:color="auto"/>
        <w:right w:val="none" w:sz="0" w:space="0" w:color="auto"/>
      </w:divBdr>
    </w:div>
    <w:div w:id="1106120531">
      <w:bodyDiv w:val="1"/>
      <w:marLeft w:val="0"/>
      <w:marRight w:val="0"/>
      <w:marTop w:val="0"/>
      <w:marBottom w:val="0"/>
      <w:divBdr>
        <w:top w:val="none" w:sz="0" w:space="0" w:color="auto"/>
        <w:left w:val="none" w:sz="0" w:space="0" w:color="auto"/>
        <w:bottom w:val="none" w:sz="0" w:space="0" w:color="auto"/>
        <w:right w:val="none" w:sz="0" w:space="0" w:color="auto"/>
      </w:divBdr>
    </w:div>
    <w:div w:id="1120219595">
      <w:bodyDiv w:val="1"/>
      <w:marLeft w:val="0"/>
      <w:marRight w:val="0"/>
      <w:marTop w:val="0"/>
      <w:marBottom w:val="0"/>
      <w:divBdr>
        <w:top w:val="none" w:sz="0" w:space="0" w:color="auto"/>
        <w:left w:val="none" w:sz="0" w:space="0" w:color="auto"/>
        <w:bottom w:val="none" w:sz="0" w:space="0" w:color="auto"/>
        <w:right w:val="none" w:sz="0" w:space="0" w:color="auto"/>
      </w:divBdr>
    </w:div>
    <w:div w:id="1120294863">
      <w:bodyDiv w:val="1"/>
      <w:marLeft w:val="0"/>
      <w:marRight w:val="0"/>
      <w:marTop w:val="0"/>
      <w:marBottom w:val="0"/>
      <w:divBdr>
        <w:top w:val="none" w:sz="0" w:space="0" w:color="auto"/>
        <w:left w:val="none" w:sz="0" w:space="0" w:color="auto"/>
        <w:bottom w:val="none" w:sz="0" w:space="0" w:color="auto"/>
        <w:right w:val="none" w:sz="0" w:space="0" w:color="auto"/>
      </w:divBdr>
    </w:div>
    <w:div w:id="1148209164">
      <w:bodyDiv w:val="1"/>
      <w:marLeft w:val="0"/>
      <w:marRight w:val="0"/>
      <w:marTop w:val="0"/>
      <w:marBottom w:val="0"/>
      <w:divBdr>
        <w:top w:val="none" w:sz="0" w:space="0" w:color="auto"/>
        <w:left w:val="none" w:sz="0" w:space="0" w:color="auto"/>
        <w:bottom w:val="none" w:sz="0" w:space="0" w:color="auto"/>
        <w:right w:val="none" w:sz="0" w:space="0" w:color="auto"/>
      </w:divBdr>
    </w:div>
    <w:div w:id="1163469973">
      <w:bodyDiv w:val="1"/>
      <w:marLeft w:val="0"/>
      <w:marRight w:val="0"/>
      <w:marTop w:val="0"/>
      <w:marBottom w:val="0"/>
      <w:divBdr>
        <w:top w:val="none" w:sz="0" w:space="0" w:color="auto"/>
        <w:left w:val="none" w:sz="0" w:space="0" w:color="auto"/>
        <w:bottom w:val="none" w:sz="0" w:space="0" w:color="auto"/>
        <w:right w:val="none" w:sz="0" w:space="0" w:color="auto"/>
      </w:divBdr>
    </w:div>
    <w:div w:id="1180464956">
      <w:bodyDiv w:val="1"/>
      <w:marLeft w:val="0"/>
      <w:marRight w:val="0"/>
      <w:marTop w:val="0"/>
      <w:marBottom w:val="0"/>
      <w:divBdr>
        <w:top w:val="none" w:sz="0" w:space="0" w:color="auto"/>
        <w:left w:val="none" w:sz="0" w:space="0" w:color="auto"/>
        <w:bottom w:val="none" w:sz="0" w:space="0" w:color="auto"/>
        <w:right w:val="none" w:sz="0" w:space="0" w:color="auto"/>
      </w:divBdr>
    </w:div>
    <w:div w:id="1224566472">
      <w:bodyDiv w:val="1"/>
      <w:marLeft w:val="0"/>
      <w:marRight w:val="0"/>
      <w:marTop w:val="0"/>
      <w:marBottom w:val="0"/>
      <w:divBdr>
        <w:top w:val="none" w:sz="0" w:space="0" w:color="auto"/>
        <w:left w:val="none" w:sz="0" w:space="0" w:color="auto"/>
        <w:bottom w:val="none" w:sz="0" w:space="0" w:color="auto"/>
        <w:right w:val="none" w:sz="0" w:space="0" w:color="auto"/>
      </w:divBdr>
    </w:div>
    <w:div w:id="1289431004">
      <w:bodyDiv w:val="1"/>
      <w:marLeft w:val="0"/>
      <w:marRight w:val="0"/>
      <w:marTop w:val="0"/>
      <w:marBottom w:val="0"/>
      <w:divBdr>
        <w:top w:val="none" w:sz="0" w:space="0" w:color="auto"/>
        <w:left w:val="none" w:sz="0" w:space="0" w:color="auto"/>
        <w:bottom w:val="none" w:sz="0" w:space="0" w:color="auto"/>
        <w:right w:val="none" w:sz="0" w:space="0" w:color="auto"/>
      </w:divBdr>
    </w:div>
    <w:div w:id="1293244162">
      <w:bodyDiv w:val="1"/>
      <w:marLeft w:val="0"/>
      <w:marRight w:val="0"/>
      <w:marTop w:val="0"/>
      <w:marBottom w:val="0"/>
      <w:divBdr>
        <w:top w:val="none" w:sz="0" w:space="0" w:color="auto"/>
        <w:left w:val="none" w:sz="0" w:space="0" w:color="auto"/>
        <w:bottom w:val="none" w:sz="0" w:space="0" w:color="auto"/>
        <w:right w:val="none" w:sz="0" w:space="0" w:color="auto"/>
      </w:divBdr>
    </w:div>
    <w:div w:id="1335769285">
      <w:bodyDiv w:val="1"/>
      <w:marLeft w:val="0"/>
      <w:marRight w:val="0"/>
      <w:marTop w:val="0"/>
      <w:marBottom w:val="0"/>
      <w:divBdr>
        <w:top w:val="none" w:sz="0" w:space="0" w:color="auto"/>
        <w:left w:val="none" w:sz="0" w:space="0" w:color="auto"/>
        <w:bottom w:val="none" w:sz="0" w:space="0" w:color="auto"/>
        <w:right w:val="none" w:sz="0" w:space="0" w:color="auto"/>
      </w:divBdr>
    </w:div>
    <w:div w:id="1381519611">
      <w:bodyDiv w:val="1"/>
      <w:marLeft w:val="0"/>
      <w:marRight w:val="0"/>
      <w:marTop w:val="0"/>
      <w:marBottom w:val="0"/>
      <w:divBdr>
        <w:top w:val="none" w:sz="0" w:space="0" w:color="auto"/>
        <w:left w:val="none" w:sz="0" w:space="0" w:color="auto"/>
        <w:bottom w:val="none" w:sz="0" w:space="0" w:color="auto"/>
        <w:right w:val="none" w:sz="0" w:space="0" w:color="auto"/>
      </w:divBdr>
    </w:div>
    <w:div w:id="1381831392">
      <w:bodyDiv w:val="1"/>
      <w:marLeft w:val="0"/>
      <w:marRight w:val="0"/>
      <w:marTop w:val="0"/>
      <w:marBottom w:val="0"/>
      <w:divBdr>
        <w:top w:val="none" w:sz="0" w:space="0" w:color="auto"/>
        <w:left w:val="none" w:sz="0" w:space="0" w:color="auto"/>
        <w:bottom w:val="none" w:sz="0" w:space="0" w:color="auto"/>
        <w:right w:val="none" w:sz="0" w:space="0" w:color="auto"/>
      </w:divBdr>
    </w:div>
    <w:div w:id="1397821886">
      <w:bodyDiv w:val="1"/>
      <w:marLeft w:val="0"/>
      <w:marRight w:val="0"/>
      <w:marTop w:val="0"/>
      <w:marBottom w:val="0"/>
      <w:divBdr>
        <w:top w:val="none" w:sz="0" w:space="0" w:color="auto"/>
        <w:left w:val="none" w:sz="0" w:space="0" w:color="auto"/>
        <w:bottom w:val="none" w:sz="0" w:space="0" w:color="auto"/>
        <w:right w:val="none" w:sz="0" w:space="0" w:color="auto"/>
      </w:divBdr>
    </w:div>
    <w:div w:id="1401632788">
      <w:bodyDiv w:val="1"/>
      <w:marLeft w:val="0"/>
      <w:marRight w:val="0"/>
      <w:marTop w:val="0"/>
      <w:marBottom w:val="0"/>
      <w:divBdr>
        <w:top w:val="none" w:sz="0" w:space="0" w:color="auto"/>
        <w:left w:val="none" w:sz="0" w:space="0" w:color="auto"/>
        <w:bottom w:val="none" w:sz="0" w:space="0" w:color="auto"/>
        <w:right w:val="none" w:sz="0" w:space="0" w:color="auto"/>
      </w:divBdr>
    </w:div>
    <w:div w:id="1423406162">
      <w:bodyDiv w:val="1"/>
      <w:marLeft w:val="0"/>
      <w:marRight w:val="0"/>
      <w:marTop w:val="0"/>
      <w:marBottom w:val="0"/>
      <w:divBdr>
        <w:top w:val="none" w:sz="0" w:space="0" w:color="auto"/>
        <w:left w:val="none" w:sz="0" w:space="0" w:color="auto"/>
        <w:bottom w:val="none" w:sz="0" w:space="0" w:color="auto"/>
        <w:right w:val="none" w:sz="0" w:space="0" w:color="auto"/>
      </w:divBdr>
    </w:div>
    <w:div w:id="1444113560">
      <w:bodyDiv w:val="1"/>
      <w:marLeft w:val="0"/>
      <w:marRight w:val="0"/>
      <w:marTop w:val="0"/>
      <w:marBottom w:val="0"/>
      <w:divBdr>
        <w:top w:val="none" w:sz="0" w:space="0" w:color="auto"/>
        <w:left w:val="none" w:sz="0" w:space="0" w:color="auto"/>
        <w:bottom w:val="none" w:sz="0" w:space="0" w:color="auto"/>
        <w:right w:val="none" w:sz="0" w:space="0" w:color="auto"/>
      </w:divBdr>
    </w:div>
    <w:div w:id="1455293186">
      <w:bodyDiv w:val="1"/>
      <w:marLeft w:val="0"/>
      <w:marRight w:val="0"/>
      <w:marTop w:val="0"/>
      <w:marBottom w:val="0"/>
      <w:divBdr>
        <w:top w:val="none" w:sz="0" w:space="0" w:color="auto"/>
        <w:left w:val="none" w:sz="0" w:space="0" w:color="auto"/>
        <w:bottom w:val="none" w:sz="0" w:space="0" w:color="auto"/>
        <w:right w:val="none" w:sz="0" w:space="0" w:color="auto"/>
      </w:divBdr>
    </w:div>
    <w:div w:id="1467815038">
      <w:bodyDiv w:val="1"/>
      <w:marLeft w:val="0"/>
      <w:marRight w:val="0"/>
      <w:marTop w:val="0"/>
      <w:marBottom w:val="0"/>
      <w:divBdr>
        <w:top w:val="none" w:sz="0" w:space="0" w:color="auto"/>
        <w:left w:val="none" w:sz="0" w:space="0" w:color="auto"/>
        <w:bottom w:val="none" w:sz="0" w:space="0" w:color="auto"/>
        <w:right w:val="none" w:sz="0" w:space="0" w:color="auto"/>
      </w:divBdr>
    </w:div>
    <w:div w:id="1491172702">
      <w:bodyDiv w:val="1"/>
      <w:marLeft w:val="0"/>
      <w:marRight w:val="0"/>
      <w:marTop w:val="0"/>
      <w:marBottom w:val="0"/>
      <w:divBdr>
        <w:top w:val="none" w:sz="0" w:space="0" w:color="auto"/>
        <w:left w:val="none" w:sz="0" w:space="0" w:color="auto"/>
        <w:bottom w:val="none" w:sz="0" w:space="0" w:color="auto"/>
        <w:right w:val="none" w:sz="0" w:space="0" w:color="auto"/>
      </w:divBdr>
    </w:div>
    <w:div w:id="1578906638">
      <w:bodyDiv w:val="1"/>
      <w:marLeft w:val="0"/>
      <w:marRight w:val="0"/>
      <w:marTop w:val="0"/>
      <w:marBottom w:val="0"/>
      <w:divBdr>
        <w:top w:val="none" w:sz="0" w:space="0" w:color="auto"/>
        <w:left w:val="none" w:sz="0" w:space="0" w:color="auto"/>
        <w:bottom w:val="none" w:sz="0" w:space="0" w:color="auto"/>
        <w:right w:val="none" w:sz="0" w:space="0" w:color="auto"/>
      </w:divBdr>
    </w:div>
    <w:div w:id="1594431463">
      <w:bodyDiv w:val="1"/>
      <w:marLeft w:val="0"/>
      <w:marRight w:val="0"/>
      <w:marTop w:val="0"/>
      <w:marBottom w:val="0"/>
      <w:divBdr>
        <w:top w:val="none" w:sz="0" w:space="0" w:color="auto"/>
        <w:left w:val="none" w:sz="0" w:space="0" w:color="auto"/>
        <w:bottom w:val="none" w:sz="0" w:space="0" w:color="auto"/>
        <w:right w:val="none" w:sz="0" w:space="0" w:color="auto"/>
      </w:divBdr>
    </w:div>
    <w:div w:id="1612929226">
      <w:bodyDiv w:val="1"/>
      <w:marLeft w:val="0"/>
      <w:marRight w:val="0"/>
      <w:marTop w:val="0"/>
      <w:marBottom w:val="0"/>
      <w:divBdr>
        <w:top w:val="none" w:sz="0" w:space="0" w:color="auto"/>
        <w:left w:val="none" w:sz="0" w:space="0" w:color="auto"/>
        <w:bottom w:val="none" w:sz="0" w:space="0" w:color="auto"/>
        <w:right w:val="none" w:sz="0" w:space="0" w:color="auto"/>
      </w:divBdr>
    </w:div>
    <w:div w:id="1620913137">
      <w:bodyDiv w:val="1"/>
      <w:marLeft w:val="0"/>
      <w:marRight w:val="0"/>
      <w:marTop w:val="0"/>
      <w:marBottom w:val="0"/>
      <w:divBdr>
        <w:top w:val="none" w:sz="0" w:space="0" w:color="auto"/>
        <w:left w:val="none" w:sz="0" w:space="0" w:color="auto"/>
        <w:bottom w:val="none" w:sz="0" w:space="0" w:color="auto"/>
        <w:right w:val="none" w:sz="0" w:space="0" w:color="auto"/>
      </w:divBdr>
    </w:div>
    <w:div w:id="1628314355">
      <w:bodyDiv w:val="1"/>
      <w:marLeft w:val="0"/>
      <w:marRight w:val="0"/>
      <w:marTop w:val="0"/>
      <w:marBottom w:val="0"/>
      <w:divBdr>
        <w:top w:val="none" w:sz="0" w:space="0" w:color="auto"/>
        <w:left w:val="none" w:sz="0" w:space="0" w:color="auto"/>
        <w:bottom w:val="none" w:sz="0" w:space="0" w:color="auto"/>
        <w:right w:val="none" w:sz="0" w:space="0" w:color="auto"/>
      </w:divBdr>
    </w:div>
    <w:div w:id="1685397966">
      <w:bodyDiv w:val="1"/>
      <w:marLeft w:val="0"/>
      <w:marRight w:val="0"/>
      <w:marTop w:val="0"/>
      <w:marBottom w:val="0"/>
      <w:divBdr>
        <w:top w:val="none" w:sz="0" w:space="0" w:color="auto"/>
        <w:left w:val="none" w:sz="0" w:space="0" w:color="auto"/>
        <w:bottom w:val="none" w:sz="0" w:space="0" w:color="auto"/>
        <w:right w:val="none" w:sz="0" w:space="0" w:color="auto"/>
      </w:divBdr>
    </w:div>
    <w:div w:id="1721637029">
      <w:bodyDiv w:val="1"/>
      <w:marLeft w:val="0"/>
      <w:marRight w:val="0"/>
      <w:marTop w:val="0"/>
      <w:marBottom w:val="0"/>
      <w:divBdr>
        <w:top w:val="none" w:sz="0" w:space="0" w:color="auto"/>
        <w:left w:val="none" w:sz="0" w:space="0" w:color="auto"/>
        <w:bottom w:val="none" w:sz="0" w:space="0" w:color="auto"/>
        <w:right w:val="none" w:sz="0" w:space="0" w:color="auto"/>
      </w:divBdr>
    </w:div>
    <w:div w:id="1724401829">
      <w:bodyDiv w:val="1"/>
      <w:marLeft w:val="0"/>
      <w:marRight w:val="0"/>
      <w:marTop w:val="0"/>
      <w:marBottom w:val="0"/>
      <w:divBdr>
        <w:top w:val="none" w:sz="0" w:space="0" w:color="auto"/>
        <w:left w:val="none" w:sz="0" w:space="0" w:color="auto"/>
        <w:bottom w:val="none" w:sz="0" w:space="0" w:color="auto"/>
        <w:right w:val="none" w:sz="0" w:space="0" w:color="auto"/>
      </w:divBdr>
    </w:div>
    <w:div w:id="1781073823">
      <w:bodyDiv w:val="1"/>
      <w:marLeft w:val="0"/>
      <w:marRight w:val="0"/>
      <w:marTop w:val="0"/>
      <w:marBottom w:val="0"/>
      <w:divBdr>
        <w:top w:val="none" w:sz="0" w:space="0" w:color="auto"/>
        <w:left w:val="none" w:sz="0" w:space="0" w:color="auto"/>
        <w:bottom w:val="none" w:sz="0" w:space="0" w:color="auto"/>
        <w:right w:val="none" w:sz="0" w:space="0" w:color="auto"/>
      </w:divBdr>
    </w:div>
    <w:div w:id="1809858041">
      <w:bodyDiv w:val="1"/>
      <w:marLeft w:val="0"/>
      <w:marRight w:val="0"/>
      <w:marTop w:val="0"/>
      <w:marBottom w:val="0"/>
      <w:divBdr>
        <w:top w:val="none" w:sz="0" w:space="0" w:color="auto"/>
        <w:left w:val="none" w:sz="0" w:space="0" w:color="auto"/>
        <w:bottom w:val="none" w:sz="0" w:space="0" w:color="auto"/>
        <w:right w:val="none" w:sz="0" w:space="0" w:color="auto"/>
      </w:divBdr>
    </w:div>
    <w:div w:id="1816026700">
      <w:bodyDiv w:val="1"/>
      <w:marLeft w:val="0"/>
      <w:marRight w:val="0"/>
      <w:marTop w:val="0"/>
      <w:marBottom w:val="0"/>
      <w:divBdr>
        <w:top w:val="none" w:sz="0" w:space="0" w:color="auto"/>
        <w:left w:val="none" w:sz="0" w:space="0" w:color="auto"/>
        <w:bottom w:val="none" w:sz="0" w:space="0" w:color="auto"/>
        <w:right w:val="none" w:sz="0" w:space="0" w:color="auto"/>
      </w:divBdr>
    </w:div>
    <w:div w:id="1839079609">
      <w:bodyDiv w:val="1"/>
      <w:marLeft w:val="0"/>
      <w:marRight w:val="0"/>
      <w:marTop w:val="0"/>
      <w:marBottom w:val="0"/>
      <w:divBdr>
        <w:top w:val="none" w:sz="0" w:space="0" w:color="auto"/>
        <w:left w:val="none" w:sz="0" w:space="0" w:color="auto"/>
        <w:bottom w:val="none" w:sz="0" w:space="0" w:color="auto"/>
        <w:right w:val="none" w:sz="0" w:space="0" w:color="auto"/>
      </w:divBdr>
    </w:div>
    <w:div w:id="1898084833">
      <w:bodyDiv w:val="1"/>
      <w:marLeft w:val="0"/>
      <w:marRight w:val="0"/>
      <w:marTop w:val="0"/>
      <w:marBottom w:val="0"/>
      <w:divBdr>
        <w:top w:val="none" w:sz="0" w:space="0" w:color="auto"/>
        <w:left w:val="none" w:sz="0" w:space="0" w:color="auto"/>
        <w:bottom w:val="none" w:sz="0" w:space="0" w:color="auto"/>
        <w:right w:val="none" w:sz="0" w:space="0" w:color="auto"/>
      </w:divBdr>
    </w:div>
    <w:div w:id="1925869724">
      <w:bodyDiv w:val="1"/>
      <w:marLeft w:val="0"/>
      <w:marRight w:val="0"/>
      <w:marTop w:val="0"/>
      <w:marBottom w:val="0"/>
      <w:divBdr>
        <w:top w:val="none" w:sz="0" w:space="0" w:color="auto"/>
        <w:left w:val="none" w:sz="0" w:space="0" w:color="auto"/>
        <w:bottom w:val="none" w:sz="0" w:space="0" w:color="auto"/>
        <w:right w:val="none" w:sz="0" w:space="0" w:color="auto"/>
      </w:divBdr>
    </w:div>
    <w:div w:id="1937638881">
      <w:bodyDiv w:val="1"/>
      <w:marLeft w:val="0"/>
      <w:marRight w:val="0"/>
      <w:marTop w:val="0"/>
      <w:marBottom w:val="0"/>
      <w:divBdr>
        <w:top w:val="none" w:sz="0" w:space="0" w:color="auto"/>
        <w:left w:val="none" w:sz="0" w:space="0" w:color="auto"/>
        <w:bottom w:val="none" w:sz="0" w:space="0" w:color="auto"/>
        <w:right w:val="none" w:sz="0" w:space="0" w:color="auto"/>
      </w:divBdr>
    </w:div>
    <w:div w:id="1953439093">
      <w:bodyDiv w:val="1"/>
      <w:marLeft w:val="0"/>
      <w:marRight w:val="0"/>
      <w:marTop w:val="0"/>
      <w:marBottom w:val="0"/>
      <w:divBdr>
        <w:top w:val="none" w:sz="0" w:space="0" w:color="auto"/>
        <w:left w:val="none" w:sz="0" w:space="0" w:color="auto"/>
        <w:bottom w:val="none" w:sz="0" w:space="0" w:color="auto"/>
        <w:right w:val="none" w:sz="0" w:space="0" w:color="auto"/>
      </w:divBdr>
    </w:div>
    <w:div w:id="1971980280">
      <w:bodyDiv w:val="1"/>
      <w:marLeft w:val="0"/>
      <w:marRight w:val="0"/>
      <w:marTop w:val="0"/>
      <w:marBottom w:val="0"/>
      <w:divBdr>
        <w:top w:val="none" w:sz="0" w:space="0" w:color="auto"/>
        <w:left w:val="none" w:sz="0" w:space="0" w:color="auto"/>
        <w:bottom w:val="none" w:sz="0" w:space="0" w:color="auto"/>
        <w:right w:val="none" w:sz="0" w:space="0" w:color="auto"/>
      </w:divBdr>
    </w:div>
    <w:div w:id="2021736577">
      <w:bodyDiv w:val="1"/>
      <w:marLeft w:val="0"/>
      <w:marRight w:val="0"/>
      <w:marTop w:val="0"/>
      <w:marBottom w:val="0"/>
      <w:divBdr>
        <w:top w:val="none" w:sz="0" w:space="0" w:color="auto"/>
        <w:left w:val="none" w:sz="0" w:space="0" w:color="auto"/>
        <w:bottom w:val="none" w:sz="0" w:space="0" w:color="auto"/>
        <w:right w:val="none" w:sz="0" w:space="0" w:color="auto"/>
      </w:divBdr>
    </w:div>
    <w:div w:id="2037386691">
      <w:bodyDiv w:val="1"/>
      <w:marLeft w:val="0"/>
      <w:marRight w:val="0"/>
      <w:marTop w:val="0"/>
      <w:marBottom w:val="0"/>
      <w:divBdr>
        <w:top w:val="none" w:sz="0" w:space="0" w:color="auto"/>
        <w:left w:val="none" w:sz="0" w:space="0" w:color="auto"/>
        <w:bottom w:val="none" w:sz="0" w:space="0" w:color="auto"/>
        <w:right w:val="none" w:sz="0" w:space="0" w:color="auto"/>
      </w:divBdr>
    </w:div>
    <w:div w:id="2042585577">
      <w:bodyDiv w:val="1"/>
      <w:marLeft w:val="0"/>
      <w:marRight w:val="0"/>
      <w:marTop w:val="0"/>
      <w:marBottom w:val="0"/>
      <w:divBdr>
        <w:top w:val="none" w:sz="0" w:space="0" w:color="auto"/>
        <w:left w:val="none" w:sz="0" w:space="0" w:color="auto"/>
        <w:bottom w:val="none" w:sz="0" w:space="0" w:color="auto"/>
        <w:right w:val="none" w:sz="0" w:space="0" w:color="auto"/>
      </w:divBdr>
    </w:div>
    <w:div w:id="2044209930">
      <w:bodyDiv w:val="1"/>
      <w:marLeft w:val="0"/>
      <w:marRight w:val="0"/>
      <w:marTop w:val="0"/>
      <w:marBottom w:val="0"/>
      <w:divBdr>
        <w:top w:val="none" w:sz="0" w:space="0" w:color="auto"/>
        <w:left w:val="none" w:sz="0" w:space="0" w:color="auto"/>
        <w:bottom w:val="none" w:sz="0" w:space="0" w:color="auto"/>
        <w:right w:val="none" w:sz="0" w:space="0" w:color="auto"/>
      </w:divBdr>
    </w:div>
    <w:div w:id="2051571487">
      <w:bodyDiv w:val="1"/>
      <w:marLeft w:val="0"/>
      <w:marRight w:val="0"/>
      <w:marTop w:val="0"/>
      <w:marBottom w:val="0"/>
      <w:divBdr>
        <w:top w:val="none" w:sz="0" w:space="0" w:color="auto"/>
        <w:left w:val="none" w:sz="0" w:space="0" w:color="auto"/>
        <w:bottom w:val="none" w:sz="0" w:space="0" w:color="auto"/>
        <w:right w:val="none" w:sz="0" w:space="0" w:color="auto"/>
      </w:divBdr>
    </w:div>
    <w:div w:id="2057124489">
      <w:bodyDiv w:val="1"/>
      <w:marLeft w:val="0"/>
      <w:marRight w:val="0"/>
      <w:marTop w:val="0"/>
      <w:marBottom w:val="0"/>
      <w:divBdr>
        <w:top w:val="none" w:sz="0" w:space="0" w:color="auto"/>
        <w:left w:val="none" w:sz="0" w:space="0" w:color="auto"/>
        <w:bottom w:val="none" w:sz="0" w:space="0" w:color="auto"/>
        <w:right w:val="none" w:sz="0" w:space="0" w:color="auto"/>
      </w:divBdr>
    </w:div>
    <w:div w:id="2112048819">
      <w:bodyDiv w:val="1"/>
      <w:marLeft w:val="0"/>
      <w:marRight w:val="0"/>
      <w:marTop w:val="0"/>
      <w:marBottom w:val="0"/>
      <w:divBdr>
        <w:top w:val="none" w:sz="0" w:space="0" w:color="auto"/>
        <w:left w:val="none" w:sz="0" w:space="0" w:color="auto"/>
        <w:bottom w:val="none" w:sz="0" w:space="0" w:color="auto"/>
        <w:right w:val="none" w:sz="0" w:space="0" w:color="auto"/>
      </w:divBdr>
    </w:div>
    <w:div w:id="2122721397">
      <w:bodyDiv w:val="1"/>
      <w:marLeft w:val="0"/>
      <w:marRight w:val="0"/>
      <w:marTop w:val="0"/>
      <w:marBottom w:val="0"/>
      <w:divBdr>
        <w:top w:val="none" w:sz="0" w:space="0" w:color="auto"/>
        <w:left w:val="none" w:sz="0" w:space="0" w:color="auto"/>
        <w:bottom w:val="none" w:sz="0" w:space="0" w:color="auto"/>
        <w:right w:val="none" w:sz="0" w:space="0" w:color="auto"/>
      </w:divBdr>
    </w:div>
    <w:div w:id="212900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footer" Target="footer10.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6.xml"/><Relationship Id="rId69" Type="http://schemas.microsoft.com/office/2018/08/relationships/commentsExtensible" Target="commentsExtensible.xml"/></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C3D19-C6FF-4689-9767-5F92DC72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23566</Words>
  <Characters>13434</Characters>
  <Application>Microsoft Office Word</Application>
  <DocSecurity>4</DocSecurity>
  <Lines>111</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Mantinis</dc:creator>
  <cp:lastModifiedBy>Giedrė Birutė Rondamanskienė</cp:lastModifiedBy>
  <cp:revision>2</cp:revision>
  <cp:lastPrinted>2024-12-28T06:26:00Z</cp:lastPrinted>
  <dcterms:created xsi:type="dcterms:W3CDTF">2025-01-07T08:33:00Z</dcterms:created>
  <dcterms:modified xsi:type="dcterms:W3CDTF">2025-01-07T08:33:00Z</dcterms:modified>
</cp:coreProperties>
</file>